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/>
        <w:ind w:right="4"/>
        <w:jc w:val="center"/>
        <w:rPr>
          <w:rFonts w:ascii="Impact" w:hAnsi="Impact"/>
          <w:b/>
          <w:sz w:val="42"/>
          <w:u w:color="000000"/>
        </w:rPr>
      </w:pPr>
    </w:p>
    <w:p>
      <w:pPr>
        <w:pStyle w:val="style0"/>
        <w:spacing w:after="0"/>
        <w:ind w:right="4"/>
        <w:jc w:val="center"/>
        <w:rPr>
          <w:rFonts w:ascii="Arial" w:cs="Arial" w:hAnsi="Arial"/>
          <w:b/>
          <w:sz w:val="28"/>
          <w:u w:color="000000"/>
        </w:rPr>
      </w:pPr>
      <w:r>
        <w:rPr>
          <w:rFonts w:ascii="Arial" w:cs="Arial" w:hAnsi="Arial"/>
          <w:b/>
          <w:sz w:val="24"/>
          <w:u w:color="000000"/>
        </w:rPr>
        <w:t>Final</w:t>
      </w:r>
      <w:r>
        <w:rPr>
          <w:rFonts w:ascii="Arial" w:cs="Arial" w:hAnsi="Arial"/>
          <w:b/>
          <w:sz w:val="24"/>
          <w:u w:color="000000"/>
        </w:rPr>
        <w:t xml:space="preserve">-Term </w:t>
      </w:r>
      <w:r>
        <w:rPr>
          <w:rFonts w:ascii="Arial" w:cs="Arial" w:hAnsi="Arial"/>
          <w:b/>
          <w:sz w:val="24"/>
          <w:u w:color="000000"/>
        </w:rPr>
        <w:t>Assignment</w:t>
      </w:r>
      <w:r>
        <w:rPr>
          <w:rFonts w:ascii="Arial" w:cs="Arial" w:hAnsi="Arial"/>
          <w:b/>
          <w:sz w:val="24"/>
          <w:u w:color="000000"/>
        </w:rPr>
        <w:t xml:space="preserve"> </w:t>
      </w:r>
    </w:p>
    <w:p>
      <w:pPr>
        <w:pStyle w:val="style0"/>
        <w:spacing w:after="0"/>
        <w:ind w:right="4"/>
        <w:jc w:val="center"/>
        <w:rPr>
          <w:rFonts w:ascii="Arial" w:cs="Arial" w:hAnsi="Arial"/>
          <w:b/>
          <w:sz w:val="28"/>
          <w:u w:color="000000"/>
        </w:rPr>
      </w:pPr>
    </w:p>
    <w:p>
      <w:pPr>
        <w:pStyle w:val="style0"/>
        <w:jc w:val="center"/>
        <w:rPr>
          <w:rFonts w:ascii="Times New Roman" w:cs="Times New Roman" w:hAnsi="Times New Roman"/>
          <w:b/>
          <w:sz w:val="24"/>
          <w:szCs w:val="20"/>
          <w:u w:color="000000"/>
        </w:rPr>
      </w:pPr>
      <w:r>
        <w:rPr>
          <w:rFonts w:ascii="Times New Roman" w:cs="Times New Roman" w:hAnsi="Times New Roman"/>
          <w:b/>
          <w:sz w:val="20"/>
          <w:szCs w:val="20"/>
          <w:u w:color="000000"/>
        </w:rPr>
        <w:t xml:space="preserve">Course </w:t>
      </w:r>
      <w:r>
        <w:rPr>
          <w:rFonts w:ascii="Times New Roman" w:cs="Times New Roman" w:hAnsi="Times New Roman"/>
          <w:b/>
          <w:sz w:val="20"/>
          <w:szCs w:val="20"/>
          <w:u w:color="000000"/>
        </w:rPr>
        <w:t xml:space="preserve">Title: </w:t>
      </w:r>
      <w:r>
        <w:rPr>
          <w:rFonts w:ascii="Arial" w:cs="Arial" w:hAnsi="Arial"/>
          <w:b/>
          <w:sz w:val="24"/>
          <w:u w:color="000000"/>
        </w:rPr>
        <w:t>Human Physiology II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</w:t>
      </w:r>
    </w:p>
    <w:p>
      <w:pPr>
        <w:pStyle w:val="style0"/>
        <w:jc w:val="center"/>
        <w:rPr>
          <w:rFonts w:ascii="Times New Roman" w:cs="Times New Roman" w:hAnsi="Times New Roman"/>
          <w:b/>
          <w:sz w:val="24"/>
          <w:szCs w:val="20"/>
          <w:u w:color="000000"/>
        </w:rPr>
      </w:pPr>
      <w:r>
        <w:rPr>
          <w:rFonts w:ascii="Times New Roman" w:cs="Times New Roman" w:hAnsi="Times New Roman"/>
          <w:b/>
          <w:sz w:val="24"/>
          <w:szCs w:val="20"/>
          <w:u w:color="000000"/>
        </w:rPr>
        <w:t>Rad 2</w:t>
      </w:r>
      <w:r>
        <w:rPr>
          <w:rFonts w:ascii="Times New Roman" w:cs="Times New Roman" w:hAnsi="Times New Roman"/>
          <w:b/>
          <w:sz w:val="24"/>
          <w:szCs w:val="20"/>
          <w:u w:color="000000"/>
          <w:vertAlign w:val="superscript"/>
        </w:rPr>
        <w:t>nd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semester section A</w:t>
      </w:r>
    </w:p>
    <w:p>
      <w:pPr>
        <w:pStyle w:val="style0"/>
        <w:jc w:val="center"/>
        <w:rPr>
          <w:rFonts w:ascii="Times New Roman" w:cs="Times New Roman" w:hAnsi="Times New Roman"/>
          <w:b/>
          <w:sz w:val="24"/>
          <w:szCs w:val="20"/>
          <w:u w:color="000000"/>
        </w:rPr>
      </w:pP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Instructor: 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>Dr.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>M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>.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>Shahzeb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khan</w:t>
      </w:r>
      <w:r>
        <w:rPr>
          <w:rFonts w:ascii="Times New Roman" w:cs="Times New Roman" w:hAnsi="Times New Roman"/>
          <w:b/>
          <w:sz w:val="24"/>
          <w:szCs w:val="20"/>
          <w:u w:color="000000"/>
        </w:rPr>
        <w:t xml:space="preserve"> (PT)</w:t>
      </w:r>
    </w:p>
    <w:p>
      <w:pPr>
        <w:pStyle w:val="style0"/>
        <w:jc w:val="center"/>
        <w:rPr>
          <w:lang w:val="en-US"/>
        </w:rPr>
      </w:pPr>
      <w:r>
        <w:rPr>
          <w:lang w:val="en-US"/>
        </w:rPr>
        <w:t xml:space="preserve">Name: Sahab Hussain khan </w:t>
      </w:r>
    </w:p>
    <w:p>
      <w:pPr>
        <w:pStyle w:val="style0"/>
        <w:jc w:val="center"/>
        <w:rPr/>
      </w:pPr>
      <w:r>
        <w:rPr>
          <w:lang w:val="en-US"/>
        </w:rPr>
        <w:t>Id # 16362</w:t>
      </w:r>
    </w:p>
    <w:p>
      <w:pPr>
        <w:pStyle w:val="style0"/>
        <w:pBdr>
          <w:bottom w:val="single" w:sz="12" w:space="1" w:color="auto"/>
        </w:pBdr>
        <w:spacing w:after="0" w:lineRule="auto" w:line="240"/>
        <w:jc w:val="both"/>
        <w:rPr>
          <w:rFonts w:ascii="Arial" w:cs="Arial" w:hAnsi="Arial"/>
          <w:b/>
          <w:sz w:val="20"/>
        </w:rPr>
      </w:pPr>
      <w:r>
        <w:rPr>
          <w:rFonts w:ascii="Arial" w:cs="Arial" w:hAnsi="Arial"/>
          <w:b/>
          <w:sz w:val="20"/>
        </w:rPr>
        <w:tab/>
      </w:r>
      <w:r>
        <w:rPr>
          <w:rFonts w:ascii="Arial" w:cs="Arial" w:hAnsi="Arial"/>
          <w:b/>
          <w:sz w:val="20"/>
        </w:rPr>
        <w:tab/>
      </w:r>
      <w:r>
        <w:rPr>
          <w:rFonts w:ascii="Arial" w:cs="Arial" w:hAnsi="Arial"/>
          <w:b/>
          <w:sz w:val="20"/>
        </w:rPr>
        <w:tab/>
      </w:r>
      <w:r>
        <w:rPr>
          <w:rFonts w:ascii="Arial" w:cs="Arial" w:hAnsi="Arial"/>
          <w:b/>
          <w:sz w:val="20"/>
        </w:rPr>
        <w:tab/>
      </w:r>
      <w:r>
        <w:rPr>
          <w:rFonts w:ascii="Arial" w:cs="Arial" w:hAnsi="Arial"/>
          <w:b/>
          <w:sz w:val="20"/>
        </w:rPr>
        <w:t xml:space="preserve">      </w:t>
      </w:r>
      <w:r>
        <w:rPr>
          <w:rFonts w:ascii="Arial" w:cs="Arial" w:hAnsi="Arial"/>
          <w:b/>
          <w:sz w:val="20"/>
        </w:rPr>
        <w:t xml:space="preserve">                       </w:t>
      </w:r>
      <w:r>
        <w:rPr>
          <w:rFonts w:ascii="Arial" w:cs="Arial" w:hAnsi="Arial"/>
          <w:b/>
          <w:sz w:val="20"/>
        </w:rPr>
        <w:t xml:space="preserve">       </w:t>
      </w:r>
      <w:r>
        <w:rPr>
          <w:rFonts w:ascii="Arial" w:cs="Arial" w:hAnsi="Arial"/>
          <w:b/>
          <w:sz w:val="20"/>
        </w:rPr>
        <w:tab/>
      </w:r>
      <w:r>
        <w:rPr>
          <w:rFonts w:ascii="Arial" w:cs="Arial" w:hAnsi="Arial"/>
          <w:b/>
          <w:sz w:val="20"/>
        </w:rPr>
        <w:t xml:space="preserve">                                          Marks: </w:t>
      </w:r>
      <w:r>
        <w:rPr>
          <w:rFonts w:ascii="Arial" w:cs="Arial" w:hAnsi="Arial"/>
          <w:b/>
          <w:sz w:val="20"/>
        </w:rPr>
        <w:t>5</w:t>
      </w:r>
      <w:r>
        <w:rPr>
          <w:rFonts w:ascii="Arial" w:cs="Arial" w:hAnsi="Arial"/>
          <w:b/>
          <w:sz w:val="20"/>
        </w:rPr>
        <w:t>0</w:t>
      </w:r>
    </w:p>
    <w:p>
      <w:pPr>
        <w:pStyle w:val="style0"/>
        <w:ind w:firstLine="720"/>
        <w:rPr/>
      </w:pPr>
    </w:p>
    <w:p>
      <w:pPr>
        <w:pStyle w:val="style0"/>
        <w:spacing w:after="0" w:lineRule="auto" w:line="240"/>
        <w:rPr>
          <w:rFonts w:ascii="Arial" w:cs="Arial" w:hAnsi="Arial"/>
          <w:b/>
          <w:sz w:val="20"/>
        </w:rPr>
      </w:pPr>
      <w:r>
        <w:rPr>
          <w:rFonts w:ascii="Arial" w:cs="Arial" w:hAnsi="Arial"/>
          <w:b/>
          <w:sz w:val="20"/>
        </w:rPr>
        <w:t>Note: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b/>
          <w:sz w:val="18"/>
          <w:szCs w:val="18"/>
        </w:rPr>
      </w:pPr>
      <w:r>
        <w:rPr>
          <w:rFonts w:ascii="Arial" w:cs="Arial" w:hAnsi="Arial"/>
          <w:b/>
          <w:sz w:val="18"/>
          <w:szCs w:val="18"/>
        </w:rPr>
        <w:t>Attempt a</w:t>
      </w:r>
      <w:r>
        <w:rPr>
          <w:rFonts w:ascii="Arial" w:cs="Arial" w:hAnsi="Arial"/>
          <w:b/>
          <w:sz w:val="18"/>
          <w:szCs w:val="18"/>
        </w:rPr>
        <w:t>ll</w:t>
      </w:r>
      <w:r>
        <w:rPr>
          <w:rFonts w:ascii="Arial" w:cs="Arial" w:hAnsi="Arial"/>
          <w:b/>
          <w:sz w:val="18"/>
          <w:szCs w:val="18"/>
        </w:rPr>
        <w:t xml:space="preserve"> questions, all questions carry equal marks.</w:t>
      </w:r>
    </w:p>
    <w:p>
      <w:pPr>
        <w:pStyle w:val="style179"/>
        <w:numPr>
          <w:ilvl w:val="0"/>
          <w:numId w:val="1"/>
        </w:numPr>
        <w:spacing w:after="0" w:lineRule="auto" w:line="240"/>
        <w:rPr>
          <w:rFonts w:ascii="Arial" w:cs="Arial" w:hAnsi="Arial"/>
          <w:b/>
          <w:sz w:val="18"/>
          <w:szCs w:val="18"/>
        </w:rPr>
      </w:pPr>
      <w:r>
        <w:rPr>
          <w:rFonts w:ascii="Arial" w:cs="Arial" w:hAnsi="Arial"/>
          <w:b/>
          <w:sz w:val="18"/>
          <w:szCs w:val="18"/>
        </w:rPr>
        <w:t>Answer Briefly and to the point, avoid un-necessary details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Q1:</w:t>
      </w:r>
      <w:r>
        <w:rPr>
          <w:rFonts w:ascii="Times New Roman" w:cs="Times New Roman" w:hAnsi="Times New Roman"/>
          <w:sz w:val="28"/>
          <w:szCs w:val="28"/>
        </w:rPr>
        <w:t xml:space="preserve"> (A) </w:t>
      </w:r>
      <w:r>
        <w:rPr>
          <w:rFonts w:ascii="Times New Roman" w:cs="Times New Roman" w:hAnsi="Times New Roman"/>
          <w:sz w:val="28"/>
          <w:szCs w:val="28"/>
        </w:rPr>
        <w:t>How stimulus of smell moves from nostril to brain? Make a Diagram as well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Q 2: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(A) </w:t>
      </w:r>
      <w:r>
        <w:rPr>
          <w:rFonts w:ascii="Times New Roman" w:cs="Times New Roman" w:hAnsi="Times New Roman"/>
          <w:sz w:val="28"/>
          <w:szCs w:val="28"/>
        </w:rPr>
        <w:t>What is difference between Haemostasis, Haematopoiesis and Homeostasis?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 (B) </w:t>
      </w:r>
      <w:r>
        <w:rPr>
          <w:rFonts w:ascii="Times New Roman" w:cs="Times New Roman" w:hAnsi="Times New Roman"/>
          <w:sz w:val="28"/>
          <w:szCs w:val="28"/>
        </w:rPr>
        <w:t xml:space="preserve">What is Erythroblastosis fetalis?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Q3:</w:t>
      </w:r>
      <w:r>
        <w:rPr>
          <w:rFonts w:ascii="Times New Roman" w:cs="Times New Roman" w:hAnsi="Times New Roman"/>
          <w:sz w:val="28"/>
          <w:szCs w:val="28"/>
        </w:rPr>
        <w:t xml:space="preserve"> (</w:t>
      </w:r>
      <w:r>
        <w:rPr>
          <w:rFonts w:ascii="Times New Roman" w:cs="Times New Roman" w:hAnsi="Times New Roman"/>
          <w:sz w:val="28"/>
          <w:szCs w:val="28"/>
        </w:rPr>
        <w:t>A</w:t>
      </w:r>
      <w:r>
        <w:rPr>
          <w:rFonts w:ascii="Times New Roman" w:cs="Times New Roman" w:hAnsi="Times New Roman"/>
          <w:sz w:val="28"/>
          <w:szCs w:val="28"/>
        </w:rPr>
        <w:t xml:space="preserve">) What is </w:t>
      </w:r>
      <w:r>
        <w:rPr>
          <w:rFonts w:ascii="Times New Roman" w:cs="Times New Roman" w:hAnsi="Times New Roman"/>
          <w:sz w:val="28"/>
          <w:szCs w:val="28"/>
        </w:rPr>
        <w:t>Immunity</w:t>
      </w:r>
      <w:r>
        <w:rPr>
          <w:rFonts w:ascii="Times New Roman" w:cs="Times New Roman" w:hAnsi="Times New Roman"/>
          <w:sz w:val="28"/>
          <w:szCs w:val="28"/>
        </w:rPr>
        <w:t>?</w:t>
      </w:r>
      <w:r>
        <w:rPr>
          <w:rFonts w:ascii="Times New Roman" w:cs="Times New Roman" w:hAnsi="Times New Roman"/>
          <w:sz w:val="28"/>
          <w:szCs w:val="28"/>
        </w:rPr>
        <w:t xml:space="preserve"> Explain different types of immunity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</w:t>
      </w:r>
      <w:r>
        <w:rPr>
          <w:rFonts w:ascii="Times New Roman" w:cs="Times New Roman" w:hAnsi="Times New Roman"/>
          <w:sz w:val="28"/>
          <w:szCs w:val="28"/>
        </w:rPr>
        <w:t>B</w:t>
      </w:r>
      <w:r>
        <w:rPr>
          <w:rFonts w:ascii="Times New Roman" w:cs="Times New Roman" w:hAnsi="Times New Roman"/>
          <w:sz w:val="28"/>
          <w:szCs w:val="28"/>
        </w:rPr>
        <w:t xml:space="preserve">) </w:t>
      </w:r>
      <w:r>
        <w:rPr>
          <w:rFonts w:ascii="Times New Roman" w:cs="Times New Roman" w:hAnsi="Times New Roman"/>
          <w:sz w:val="28"/>
          <w:szCs w:val="28"/>
        </w:rPr>
        <w:t>What is difference between Antigen and Antibody?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Q4:</w:t>
      </w:r>
      <w:r>
        <w:rPr>
          <w:rFonts w:ascii="Times New Roman" w:cs="Times New Roman" w:hAnsi="Times New Roman"/>
          <w:sz w:val="28"/>
          <w:szCs w:val="28"/>
        </w:rPr>
        <w:t xml:space="preserve"> (A) Write down different functions of Antibody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      (B) Write difference between Primary and secondary response to an antigen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Q5:</w:t>
      </w:r>
      <w:r>
        <w:rPr>
          <w:rFonts w:ascii="Times New Roman" w:cs="Times New Roman" w:hAnsi="Times New Roman"/>
          <w:sz w:val="28"/>
          <w:szCs w:val="28"/>
        </w:rPr>
        <w:t xml:space="preserve"> Write difference between cell mediated and Antibody Mediated Immunity</w:t>
      </w:r>
    </w:p>
    <w:p>
      <w:pPr>
        <w:pStyle w:val="style0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 xml:space="preserve">Question no.1 </w:t>
      </w:r>
      <w:r>
        <w:rPr>
          <w:rFonts w:cs="Times New Roman" w:hAnsi="Times New Roman"/>
          <w:sz w:val="40"/>
          <w:szCs w:val="40"/>
          <w:lang w:val="en-US"/>
        </w:rPr>
        <w:t>(a)</w:t>
      </w:r>
    </w:p>
    <w:p>
      <w:pPr>
        <w:pStyle w:val="style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Answer :</w:t>
      </w:r>
    </w:p>
    <w:p>
      <w:pPr>
        <w:pStyle w:val="style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Physiology of Smell: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Olfactory nerve involve in this process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is 1st </w:t>
      </w:r>
      <w:r>
        <w:rPr>
          <w:rFonts w:ascii="Times New Roman" w:cs="Times New Roman" w:hAnsi="Times New Roman"/>
          <w:sz w:val="24"/>
          <w:szCs w:val="24"/>
          <w:lang w:val="en-US"/>
        </w:rPr>
        <w:t>cranial</w:t>
      </w:r>
      <w:r>
        <w:rPr>
          <w:rFonts w:cs="Times New Roman" w:hAnsi="Times New Roman"/>
          <w:sz w:val="24"/>
          <w:szCs w:val="24"/>
          <w:lang w:val="en-US"/>
        </w:rPr>
        <w:t xml:space="preserve"> nerve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it</w:t>
      </w:r>
      <w:r>
        <w:rPr>
          <w:rFonts w:cs="Times New Roman" w:hAnsi="Times New Roman"/>
          <w:sz w:val="24"/>
          <w:szCs w:val="24"/>
          <w:lang w:val="en-US"/>
        </w:rPr>
        <w:t>'s function</w:t>
      </w:r>
      <w:r>
        <w:rPr>
          <w:rFonts w:cs="Times New Roman" w:hAnsi="Times New Roman"/>
          <w:sz w:val="24"/>
          <w:szCs w:val="24"/>
          <w:lang w:val="en-US"/>
        </w:rPr>
        <w:t xml:space="preserve"> is</w:t>
      </w:r>
      <w:r>
        <w:rPr>
          <w:rFonts w:cs="Times New Roman" w:hAnsi="Times New Roman"/>
          <w:sz w:val="24"/>
          <w:szCs w:val="24"/>
          <w:lang w:val="en-US"/>
        </w:rPr>
        <w:t xml:space="preserve">,  </w:t>
      </w:r>
      <w:r>
        <w:rPr>
          <w:rFonts w:cs="Times New Roman" w:hAnsi="Times New Roman"/>
          <w:sz w:val="24"/>
          <w:szCs w:val="24"/>
          <w:lang w:val="en-US"/>
        </w:rPr>
        <w:t xml:space="preserve">sense of smell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They called </w:t>
      </w:r>
      <w:r>
        <w:rPr>
          <w:rFonts w:cs="Times New Roman" w:hAnsi="Times New Roman"/>
          <w:sz w:val="24"/>
          <w:szCs w:val="24"/>
          <w:lang w:val="en-US"/>
        </w:rPr>
        <w:t xml:space="preserve">chemical sense because it detect many chemicals of the environment </w:t>
      </w:r>
      <w:r>
        <w:rPr>
          <w:rFonts w:cs="Times New Roman" w:hAnsi="Times New Roman"/>
          <w:sz w:val="24"/>
          <w:szCs w:val="24"/>
          <w:lang w:val="en-US"/>
        </w:rPr>
        <w:t>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Odour</w:t>
      </w:r>
      <w:r>
        <w:rPr>
          <w:rFonts w:cs="Times New Roman" w:hAnsi="Times New Roman"/>
          <w:sz w:val="24"/>
          <w:szCs w:val="24"/>
          <w:lang w:val="en-US"/>
        </w:rPr>
        <w:t xml:space="preserve"> molecules come </w:t>
      </w:r>
      <w:r>
        <w:rPr>
          <w:rFonts w:cs="Times New Roman" w:hAnsi="Times New Roman"/>
          <w:sz w:val="24"/>
          <w:szCs w:val="24"/>
          <w:lang w:val="en-US"/>
        </w:rPr>
        <w:t xml:space="preserve">through air </w:t>
      </w:r>
      <w:r>
        <w:rPr>
          <w:rFonts w:cs="Times New Roman" w:hAnsi="Times New Roman"/>
          <w:sz w:val="24"/>
          <w:szCs w:val="24"/>
          <w:lang w:val="en-US"/>
        </w:rPr>
        <w:t>to the nostril</w:t>
      </w:r>
      <w:r>
        <w:rPr>
          <w:rFonts w:cs="Times New Roman" w:hAnsi="Times New Roman"/>
          <w:sz w:val="24"/>
          <w:szCs w:val="24"/>
          <w:lang w:val="en-US"/>
        </w:rPr>
        <w:t>,  binds with rec</w:t>
      </w:r>
      <w:r>
        <w:rPr>
          <w:rFonts w:cs="Times New Roman" w:hAnsi="Times New Roman"/>
          <w:sz w:val="24"/>
          <w:szCs w:val="24"/>
          <w:lang w:val="en-US"/>
        </w:rPr>
        <w:t>eptors and combine with the mucus of</w:t>
      </w:r>
      <w:r>
        <w:rPr>
          <w:rFonts w:cs="Times New Roman" w:hAnsi="Times New Roman"/>
          <w:color w:val="c00000"/>
          <w:sz w:val="24"/>
          <w:szCs w:val="24"/>
          <w:lang w:val="en-US"/>
        </w:rPr>
        <w:t xml:space="preserve"> </w:t>
      </w:r>
      <w:r>
        <w:rPr>
          <w:rFonts w:cs="Times New Roman" w:hAnsi="Times New Roman"/>
          <w:color w:val="36363d"/>
          <w:sz w:val="24"/>
          <w:szCs w:val="24"/>
          <w:lang w:val="en-US"/>
        </w:rPr>
        <w:t>the nose.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The signals travel</w:t>
      </w:r>
      <w:r>
        <w:rPr>
          <w:rFonts w:cs="Times New Roman" w:hAnsi="Times New Roman"/>
          <w:sz w:val="24"/>
          <w:szCs w:val="24"/>
          <w:lang w:val="en-US"/>
        </w:rPr>
        <w:t xml:space="preserve">s </w:t>
      </w:r>
      <w:r>
        <w:rPr>
          <w:rFonts w:cs="Times New Roman" w:hAnsi="Times New Roman"/>
          <w:sz w:val="24"/>
          <w:szCs w:val="24"/>
          <w:lang w:val="en-US"/>
        </w:rPr>
        <w:t xml:space="preserve">from </w:t>
      </w:r>
      <w:r>
        <w:rPr>
          <w:rFonts w:cs="Times New Roman" w:hAnsi="Times New Roman"/>
          <w:sz w:val="24"/>
          <w:szCs w:val="24"/>
          <w:lang w:val="en-US"/>
        </w:rPr>
        <w:t>Sensory neuron</w:t>
      </w:r>
      <w:r>
        <w:rPr>
          <w:rFonts w:cs="Times New Roman" w:hAnsi="Times New Roman"/>
          <w:sz w:val="24"/>
          <w:szCs w:val="24"/>
          <w:lang w:val="en-US"/>
        </w:rPr>
        <w:t xml:space="preserve"> to olfactory bu</w:t>
      </w:r>
      <w:r>
        <w:rPr>
          <w:rFonts w:cs="Times New Roman" w:hAnsi="Times New Roman"/>
          <w:sz w:val="24"/>
          <w:szCs w:val="24"/>
          <w:lang w:val="en-US"/>
        </w:rPr>
        <w:t>lb</w:t>
      </w:r>
      <w:r>
        <w:rPr>
          <w:rFonts w:cs="Times New Roman" w:hAnsi="Times New Roman"/>
          <w:sz w:val="24"/>
          <w:szCs w:val="24"/>
          <w:lang w:val="en-US"/>
        </w:rPr>
        <w:t xml:space="preserve"> present  </w:t>
      </w:r>
      <w:r>
        <w:rPr>
          <w:rFonts w:cs="Times New Roman" w:hAnsi="Times New Roman"/>
          <w:sz w:val="24"/>
          <w:szCs w:val="24"/>
          <w:lang w:val="en-US"/>
        </w:rPr>
        <w:t xml:space="preserve">back </w:t>
      </w:r>
      <w:r>
        <w:rPr>
          <w:rFonts w:cs="Times New Roman" w:hAnsi="Times New Roman"/>
          <w:sz w:val="24"/>
          <w:szCs w:val="24"/>
          <w:lang w:val="en-US"/>
        </w:rPr>
        <w:t xml:space="preserve">side of the </w:t>
      </w:r>
      <w:r>
        <w:rPr>
          <w:rFonts w:cs="Times New Roman" w:hAnsi="Times New Roman"/>
          <w:sz w:val="24"/>
          <w:szCs w:val="24"/>
          <w:lang w:val="en-US"/>
        </w:rPr>
        <w:t>nose</w:t>
      </w:r>
      <w:r>
        <w:rPr>
          <w:rFonts w:cs="Times New Roman" w:hAnsi="Times New Roman"/>
          <w:sz w:val="24"/>
          <w:szCs w:val="24"/>
          <w:lang w:val="en-US"/>
        </w:rPr>
        <w:t>,  it is present in temporal lobe of the brain.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It helps in detecting different odours</w:t>
      </w:r>
      <w:r>
        <w:rPr>
          <w:rFonts w:cs="Times New Roman" w:hAnsi="Times New Roman"/>
          <w:sz w:val="24"/>
          <w:szCs w:val="24"/>
          <w:lang w:val="en-US"/>
        </w:rPr>
        <w:t xml:space="preserve">. 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The </w:t>
      </w:r>
      <w:r>
        <w:rPr>
          <w:rFonts w:cs="Times New Roman" w:hAnsi="Times New Roman"/>
          <w:sz w:val="24"/>
          <w:szCs w:val="24"/>
          <w:lang w:val="en-US"/>
        </w:rPr>
        <w:t>olfactory receptors transmit the signals to the olfactory bulb ( collection of neural masses) which detects smell.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The olfactory </w:t>
      </w:r>
      <w:r>
        <w:rPr>
          <w:rFonts w:cs="Times New Roman" w:hAnsi="Times New Roman"/>
          <w:sz w:val="24"/>
          <w:szCs w:val="24"/>
          <w:lang w:val="en-US"/>
        </w:rPr>
        <w:t>bulb then carries impulses</w:t>
      </w:r>
      <w:r>
        <w:rPr>
          <w:rFonts w:cs="Times New Roman" w:hAnsi="Times New Roman"/>
          <w:sz w:val="24"/>
          <w:szCs w:val="24"/>
          <w:lang w:val="en-US"/>
        </w:rPr>
        <w:t xml:space="preserve"> ( signals) via olfactory tarct to the temporal lobe of the brain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This </w:t>
      </w:r>
      <w:r>
        <w:rPr>
          <w:rFonts w:cs="Times New Roman" w:hAnsi="Times New Roman"/>
          <w:sz w:val="24"/>
          <w:szCs w:val="24"/>
          <w:lang w:val="en-US"/>
        </w:rPr>
        <w:t>center of the brain detects smell as an olfactory se</w:t>
      </w:r>
      <w:r>
        <w:rPr>
          <w:rFonts w:cs="Times New Roman" w:hAnsi="Times New Roman"/>
          <w:sz w:val="24"/>
          <w:szCs w:val="24"/>
          <w:lang w:val="en-US"/>
        </w:rPr>
        <w:t>nsation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2"/>
        </w:numPr>
        <w:rPr>
          <w:rFonts w:ascii="Times New Roman" w:cs="Times New Roman" w:hAnsi="Times New Roman"/>
          <w:sz w:val="40"/>
          <w:szCs w:val="40"/>
        </w:rPr>
      </w:pPr>
      <w:r>
        <w:rPr>
          <w:rFonts w:cs="Times New Roman" w:hAnsi="Times New Roman"/>
          <w:sz w:val="24"/>
          <w:szCs w:val="24"/>
          <w:lang w:val="en-US"/>
        </w:rPr>
        <w:t>Like</w:t>
      </w:r>
      <w:r>
        <w:rPr>
          <w:rFonts w:cs="Times New Roman" w:hAnsi="Times New Roman"/>
          <w:sz w:val="24"/>
          <w:szCs w:val="24"/>
          <w:lang w:val="en-US"/>
        </w:rPr>
        <w:t xml:space="preserve">; </w:t>
      </w:r>
      <w:r>
        <w:rPr>
          <w:rFonts w:cs="Times New Roman" w:hAnsi="Times New Roman"/>
          <w:sz w:val="24"/>
          <w:szCs w:val="24"/>
          <w:lang w:val="en-US"/>
        </w:rPr>
        <w:t xml:space="preserve">brain detects the smell </w:t>
      </w:r>
      <w:r>
        <w:rPr>
          <w:rFonts w:cs="Times New Roman" w:hAnsi="Times New Roman"/>
          <w:sz w:val="24"/>
          <w:szCs w:val="24"/>
          <w:lang w:val="en-US"/>
        </w:rPr>
        <w:t xml:space="preserve">of cooking food, smell of perfume </w:t>
      </w:r>
      <w:r>
        <w:rPr>
          <w:rFonts w:cs="Times New Roman" w:hAnsi="Times New Roman"/>
          <w:sz w:val="24"/>
          <w:szCs w:val="24"/>
          <w:lang w:val="en-US"/>
        </w:rPr>
        <w:t>etc.</w:t>
      </w: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bookmarkStart w:id="0" w:name="_GoBack"/>
    <w:bookmarkEnd w:id="0"/>
    <w:p>
      <w:pPr>
        <w:pStyle w:val="style179"/>
        <w:numPr>
          <w:ilvl w:val="0"/>
          <w:numId w:val="0"/>
        </w:numPr>
        <w:ind w:left="720" w:firstLine="0"/>
        <w:rPr>
          <w:sz w:val="40"/>
          <w:szCs w:val="40"/>
        </w:rPr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1185359</wp:posOffset>
            </wp:positionH>
            <wp:positionV relativeFrom="page">
              <wp:posOffset>7322923</wp:posOffset>
            </wp:positionV>
            <wp:extent cx="3437231" cy="3534144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437231" cy="353414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Question no.</w:t>
      </w:r>
      <w:r>
        <w:rPr>
          <w:rFonts w:cs="Times New Roman" w:hAnsi="Times New Roman"/>
          <w:sz w:val="40"/>
          <w:szCs w:val="40"/>
          <w:lang w:val="en-US"/>
        </w:rPr>
        <w:t>2(a)</w:t>
      </w: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Differences Between He</w:t>
      </w:r>
      <w:r>
        <w:rPr>
          <w:rFonts w:cs="Times New Roman" w:hAnsi="Times New Roman"/>
          <w:sz w:val="40"/>
          <w:szCs w:val="40"/>
          <w:lang w:val="en-US"/>
        </w:rPr>
        <w:t>amostasis</w:t>
      </w:r>
      <w:r>
        <w:rPr>
          <w:rFonts w:cs="Times New Roman" w:hAnsi="Times New Roman"/>
          <w:sz w:val="40"/>
          <w:szCs w:val="40"/>
          <w:lang w:val="en-US"/>
        </w:rPr>
        <w:t>,  Heamatopoiesis</w:t>
      </w:r>
      <w:r>
        <w:rPr>
          <w:rFonts w:cs="Times New Roman" w:hAnsi="Times New Roman"/>
          <w:sz w:val="40"/>
          <w:szCs w:val="40"/>
          <w:lang w:val="en-US"/>
        </w:rPr>
        <w:t xml:space="preserve">,  and </w:t>
      </w:r>
      <w:r>
        <w:rPr>
          <w:rFonts w:cs="Times New Roman" w:hAnsi="Times New Roman"/>
          <w:sz w:val="40"/>
          <w:szCs w:val="40"/>
          <w:lang w:val="en-US"/>
        </w:rPr>
        <w:t>homeostasis :</w:t>
      </w: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1. Heamo</w:t>
      </w:r>
      <w:r>
        <w:rPr>
          <w:rFonts w:cs="Times New Roman" w:hAnsi="Times New Roman"/>
          <w:sz w:val="40"/>
          <w:szCs w:val="40"/>
          <w:lang w:val="en-US"/>
        </w:rPr>
        <w:t>stasis :</w:t>
      </w: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Heamostasis means the rebuf</w:t>
      </w:r>
      <w:r>
        <w:rPr>
          <w:rFonts w:cs="Times New Roman" w:hAnsi="Times New Roman"/>
          <w:sz w:val="24"/>
          <w:szCs w:val="24"/>
          <w:lang w:val="en-US"/>
        </w:rPr>
        <w:t xml:space="preserve">f of the </w:t>
      </w:r>
      <w:r>
        <w:rPr>
          <w:rFonts w:cs="Times New Roman" w:hAnsi="Times New Roman"/>
          <w:sz w:val="24"/>
          <w:szCs w:val="24"/>
          <w:lang w:val="en-US"/>
        </w:rPr>
        <w:t>bleed</w:t>
      </w:r>
      <w:r>
        <w:rPr>
          <w:rFonts w:cs="Times New Roman" w:hAnsi="Times New Roman"/>
          <w:sz w:val="24"/>
          <w:szCs w:val="24"/>
          <w:lang w:val="en-US"/>
        </w:rPr>
        <w:t>ing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Stages of Heamostasis :</w:t>
      </w: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For example when blood vessels become injured</w:t>
      </w:r>
      <w:r>
        <w:rPr>
          <w:rFonts w:cs="Times New Roman" w:hAnsi="Times New Roman"/>
          <w:sz w:val="24"/>
          <w:szCs w:val="24"/>
          <w:lang w:val="en-US"/>
        </w:rPr>
        <w:t>,  the bleeding is rebuff which is resulting in heamostasis</w:t>
      </w:r>
      <w:r>
        <w:rPr>
          <w:rFonts w:cs="Times New Roman" w:hAnsi="Times New Roman"/>
          <w:sz w:val="24"/>
          <w:szCs w:val="24"/>
          <w:lang w:val="en-US"/>
        </w:rPr>
        <w:t xml:space="preserve">.  </w:t>
      </w: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The stages are as und</w:t>
      </w:r>
      <w:r>
        <w:rPr>
          <w:rFonts w:cs="Times New Roman" w:hAnsi="Times New Roman"/>
          <w:sz w:val="24"/>
          <w:szCs w:val="24"/>
          <w:lang w:val="en-US"/>
        </w:rPr>
        <w:t>er:</w:t>
      </w: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1. Vass</w:t>
      </w:r>
      <w:r>
        <w:rPr>
          <w:rFonts w:cs="Times New Roman" w:hAnsi="Times New Roman"/>
          <w:sz w:val="40"/>
          <w:szCs w:val="40"/>
          <w:lang w:val="en-US"/>
        </w:rPr>
        <w:t>oconstriction :</w: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 In </w:t>
      </w:r>
      <w:r>
        <w:rPr>
          <w:rFonts w:ascii="Times New Roman" w:cs="Times New Roman" w:hAnsi="Times New Roman"/>
          <w:sz w:val="24"/>
          <w:szCs w:val="24"/>
          <w:lang w:val="en-US"/>
        </w:rPr>
        <w:t>Vassoconstriction the blood vessels become more nar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row </w: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results in the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contraction of the walls of the blood vessels </w:t>
      </w:r>
    </w:p>
    <w:p>
      <w:pPr>
        <w:pStyle w:val="style179"/>
        <w:numPr>
          <w:ilvl w:val="0"/>
          <w:numId w:val="3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occurs when smooth muscles of </w:t>
      </w:r>
      <w:r>
        <w:rPr>
          <w:rFonts w:ascii="Times New Roman" w:cs="Times New Roman" w:hAnsi="Times New Roman"/>
          <w:sz w:val="24"/>
          <w:szCs w:val="24"/>
          <w:lang w:val="en-US"/>
        </w:rPr>
        <w:t>blood vessels walls become t</w:t>
      </w:r>
      <w:r>
        <w:rPr>
          <w:rFonts w:ascii="Times New Roman" w:cs="Times New Roman" w:hAnsi="Times New Roman"/>
          <w:sz w:val="24"/>
          <w:szCs w:val="24"/>
          <w:lang w:val="en-US"/>
        </w:rPr>
        <w:t>ight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,  and do not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give </w:t>
      </w:r>
      <w:r>
        <w:rPr>
          <w:rFonts w:ascii="Times New Roman" w:cs="Times New Roman" w:hAnsi="Times New Roman"/>
          <w:sz w:val="24"/>
          <w:szCs w:val="24"/>
          <w:lang w:val="en-US"/>
        </w:rPr>
        <w:t>passage to the blood flow</w:t>
      </w:r>
      <w:r>
        <w:rPr>
          <w:rFonts w:ascii="Times New Roman" w:cs="Times New Roman" w:hAnsi="Times New Roman"/>
          <w:sz w:val="24"/>
          <w:szCs w:val="24"/>
          <w:lang w:val="en-US"/>
        </w:rPr>
        <w:t>,  as op</w:t>
      </w:r>
      <w:r>
        <w:rPr>
          <w:rFonts w:ascii="Times New Roman" w:cs="Times New Roman" w:hAnsi="Times New Roman"/>
          <w:sz w:val="24"/>
          <w:szCs w:val="24"/>
          <w:lang w:val="en-US"/>
        </w:rPr>
        <w:t>ening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of the blood vessels become smaller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2. Platelets plug formation :</w:t>
      </w: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is </w:t>
      </w:r>
      <w:r>
        <w:rPr>
          <w:rFonts w:ascii="Times New Roman" w:cs="Times New Roman" w:hAnsi="Times New Roman"/>
          <w:sz w:val="24"/>
          <w:szCs w:val="24"/>
          <w:lang w:val="en-US"/>
        </w:rPr>
        <w:t>a</w:t>
      </w:r>
      <w:r>
        <w:rPr>
          <w:rFonts w:ascii="Times New Roman" w:cs="Times New Roman" w:hAnsi="Times New Roman"/>
          <w:sz w:val="24"/>
          <w:szCs w:val="24"/>
          <w:lang w:val="en-US"/>
        </w:rPr>
        <w:t>lso called platelet thromb</w:t>
      </w:r>
      <w:r>
        <w:rPr>
          <w:rFonts w:ascii="Times New Roman" w:cs="Times New Roman" w:hAnsi="Times New Roman"/>
          <w:sz w:val="24"/>
          <w:szCs w:val="24"/>
          <w:lang w:val="en-US"/>
        </w:rPr>
        <w:t>us</w:t>
      </w: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is the collagen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of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injured </w:t>
      </w:r>
      <w:r>
        <w:rPr>
          <w:rFonts w:ascii="Times New Roman" w:cs="Times New Roman" w:hAnsi="Times New Roman"/>
          <w:sz w:val="24"/>
          <w:szCs w:val="24"/>
          <w:lang w:val="en-US"/>
        </w:rPr>
        <w:t>blood vessels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,  which </w:t>
      </w:r>
      <w:r>
        <w:rPr>
          <w:rFonts w:ascii="Times New Roman" w:cs="Times New Roman" w:hAnsi="Times New Roman"/>
          <w:sz w:val="24"/>
          <w:szCs w:val="24"/>
          <w:lang w:val="en-US"/>
        </w:rPr>
        <w:t>secrete Adenosin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Di Phosphatas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(ADP) and thromboxin -A.</w:t>
      </w:r>
    </w:p>
    <w:p>
      <w:pPr>
        <w:pStyle w:val="style179"/>
        <w:numPr>
          <w:ilvl w:val="0"/>
          <w:numId w:val="4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In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e</w:t>
      </w:r>
      <w:r>
        <w:rPr>
          <w:rFonts w:ascii="Times New Roman" w:cs="Times New Roman" w:hAnsi="Times New Roman"/>
          <w:sz w:val="24"/>
          <w:szCs w:val="24"/>
          <w:lang w:val="en-US"/>
        </w:rPr>
        <w:t>arlier stage of heamostasis it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 is the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aggregation of platelets, due to injury </w:t>
      </w:r>
    </w:p>
    <w:p>
      <w:pPr>
        <w:pStyle w:val="style179"/>
        <w:numPr>
          <w:ilvl w:val="0"/>
          <w:numId w:val="0"/>
        </w:numPr>
        <w:ind w:left="108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 xml:space="preserve">    </w:t>
      </w:r>
      <w:r>
        <w:rPr>
          <w:rFonts w:cs="Times New Roman" w:hAnsi="Times New Roman"/>
          <w:sz w:val="40"/>
          <w:szCs w:val="40"/>
          <w:lang w:val="en-US"/>
        </w:rPr>
        <w:t>3. C</w:t>
      </w:r>
      <w:r>
        <w:rPr>
          <w:rFonts w:cs="Times New Roman" w:hAnsi="Times New Roman"/>
          <w:sz w:val="40"/>
          <w:szCs w:val="40"/>
          <w:lang w:val="en-US"/>
        </w:rPr>
        <w:t>oagulat</w:t>
      </w:r>
      <w:r>
        <w:rPr>
          <w:rFonts w:cs="Times New Roman" w:hAnsi="Times New Roman"/>
          <w:sz w:val="40"/>
          <w:szCs w:val="40"/>
          <w:lang w:val="en-US"/>
        </w:rPr>
        <w:t>ion of blood :</w:t>
      </w: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Coag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ulation ( cloting of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blood ) is the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process in which the </w:t>
      </w:r>
      <w:r>
        <w:rPr>
          <w:rFonts w:ascii="Times New Roman" w:cs="Times New Roman" w:hAnsi="Times New Roman"/>
          <w:sz w:val="24"/>
          <w:szCs w:val="24"/>
          <w:lang w:val="en-US"/>
        </w:rPr>
        <w:t>blood becom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es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jelly like. </w:t>
      </w:r>
    </w:p>
    <w:p>
      <w:pPr>
        <w:pStyle w:val="style179"/>
        <w:numPr>
          <w:ilvl w:val="0"/>
          <w:numId w:val="5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is the </w:t>
      </w:r>
      <w:r>
        <w:rPr>
          <w:rFonts w:ascii="Times New Roman" w:cs="Times New Roman" w:hAnsi="Times New Roman"/>
          <w:sz w:val="24"/>
          <w:szCs w:val="24"/>
          <w:lang w:val="en-US"/>
        </w:rPr>
        <w:t>process in which liquid blood converts into jel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, which forms the blood </w:t>
      </w:r>
      <w:r>
        <w:rPr>
          <w:rFonts w:ascii="Times New Roman" w:cs="Times New Roman" w:hAnsi="Times New Roman"/>
          <w:sz w:val="24"/>
          <w:szCs w:val="24"/>
          <w:lang w:val="en-US"/>
        </w:rPr>
        <w:t>clots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Heamatopoiesis :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The f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ormation of blood cells is called </w:t>
      </w:r>
      <w:r>
        <w:rPr>
          <w:rFonts w:ascii="Times New Roman" w:cs="Times New Roman" w:hAnsi="Times New Roman"/>
          <w:sz w:val="24"/>
          <w:szCs w:val="24"/>
          <w:lang w:val="en-US"/>
        </w:rPr>
        <w:t>Heamatopoiesis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For example the </w:t>
      </w:r>
      <w:r>
        <w:rPr>
          <w:rFonts w:ascii="Times New Roman" w:cs="Times New Roman" w:hAnsi="Times New Roman"/>
          <w:sz w:val="24"/>
          <w:szCs w:val="24"/>
          <w:lang w:val="en-US"/>
        </w:rPr>
        <w:t>formation of RBC</w:t>
      </w:r>
      <w:r>
        <w:rPr>
          <w:rFonts w:ascii="Times New Roman" w:cs="Times New Roman" w:hAnsi="Times New Roman"/>
          <w:sz w:val="24"/>
          <w:szCs w:val="24"/>
          <w:lang w:val="en-US"/>
        </w:rPr>
        <w:t>s, WBCs, and pl</w:t>
      </w:r>
      <w:r>
        <w:rPr>
          <w:rFonts w:ascii="Times New Roman" w:cs="Times New Roman" w:hAnsi="Times New Roman"/>
          <w:sz w:val="24"/>
          <w:szCs w:val="24"/>
          <w:lang w:val="en-US"/>
        </w:rPr>
        <w:t>atelets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 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The site where Heamatopoiesis occurs is</w:t>
      </w:r>
      <w:r>
        <w:rPr>
          <w:rFonts w:cs="Times New Roman" w:hAnsi="Times New Roman"/>
          <w:sz w:val="24"/>
          <w:szCs w:val="24"/>
          <w:lang w:val="en-US"/>
        </w:rPr>
        <w:t xml:space="preserve"> called he</w:t>
      </w:r>
      <w:r>
        <w:rPr>
          <w:rFonts w:cs="Times New Roman" w:hAnsi="Times New Roman"/>
          <w:sz w:val="24"/>
          <w:szCs w:val="24"/>
          <w:lang w:val="en-US"/>
        </w:rPr>
        <w:t>mopoitic</w:t>
      </w:r>
      <w:r>
        <w:rPr>
          <w:rFonts w:cs="Times New Roman" w:hAnsi="Times New Roman"/>
          <w:sz w:val="24"/>
          <w:szCs w:val="24"/>
          <w:lang w:val="en-US"/>
        </w:rPr>
        <w:t xml:space="preserve"> tissues and organs.</w:t>
      </w:r>
    </w:p>
    <w:p>
      <w:pPr>
        <w:pStyle w:val="style179"/>
        <w:numPr>
          <w:ilvl w:val="0"/>
          <w:numId w:val="6"/>
        </w:numPr>
        <w:rPr>
          <w:rFonts w:ascii="Times New Roman" w:cs="Times New Roman" w:hAnsi="Times New Roman"/>
          <w:sz w:val="24"/>
          <w:szCs w:val="24"/>
        </w:rPr>
      </w:pPr>
      <w:r>
        <w:rPr>
          <w:rFonts w:cs="Times New Roman" w:hAnsi="Times New Roman"/>
          <w:sz w:val="24"/>
          <w:szCs w:val="24"/>
          <w:lang w:val="en-US"/>
        </w:rPr>
        <w:t>For example it occurs in spleen</w:t>
      </w:r>
      <w:r>
        <w:rPr>
          <w:rFonts w:cs="Times New Roman" w:hAnsi="Times New Roman"/>
          <w:sz w:val="24"/>
          <w:szCs w:val="24"/>
          <w:lang w:val="en-US"/>
        </w:rPr>
        <w:t>,  liver and bone marrow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Homeostasis</w:t>
      </w:r>
      <w:r>
        <w:rPr>
          <w:rFonts w:cs="Times New Roman" w:hAnsi="Times New Roman"/>
          <w:sz w:val="40"/>
          <w:szCs w:val="40"/>
          <w:lang w:val="en-US"/>
        </w:rPr>
        <w:t>:</w:t>
      </w:r>
    </w:p>
    <w:p>
      <w:pPr>
        <w:pStyle w:val="style179"/>
        <w:numPr>
          <w:ilvl w:val="0"/>
          <w:numId w:val="7"/>
        </w:numPr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Homeostasis means to keep the body temperature </w:t>
      </w:r>
      <w:r>
        <w:rPr>
          <w:rFonts w:cs="Times New Roman" w:hAnsi="Times New Roman"/>
          <w:sz w:val="24"/>
          <w:szCs w:val="24"/>
          <w:lang w:val="en-US"/>
        </w:rPr>
        <w:t xml:space="preserve">at </w:t>
      </w:r>
      <w:r>
        <w:rPr>
          <w:rFonts w:cs="Times New Roman" w:hAnsi="Times New Roman"/>
          <w:sz w:val="24"/>
          <w:szCs w:val="24"/>
          <w:lang w:val="en-US"/>
        </w:rPr>
        <w:t>normal range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7"/>
        </w:numPr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 xml:space="preserve">The </w:t>
      </w:r>
      <w:r>
        <w:rPr>
          <w:rFonts w:cs="Times New Roman" w:hAnsi="Times New Roman"/>
          <w:sz w:val="24"/>
          <w:szCs w:val="24"/>
          <w:lang w:val="en-US"/>
        </w:rPr>
        <w:t xml:space="preserve">normal body temperature is </w:t>
      </w:r>
      <w:r>
        <w:rPr>
          <w:rFonts w:cs="Times New Roman" w:hAnsi="Times New Roman"/>
          <w:sz w:val="24"/>
          <w:szCs w:val="24"/>
          <w:lang w:val="en-US"/>
        </w:rPr>
        <w:t>37°</w:t>
      </w:r>
      <w:r>
        <w:rPr>
          <w:rFonts w:cs="Times New Roman" w:hAnsi="Times New Roman"/>
          <w:sz w:val="24"/>
          <w:szCs w:val="24"/>
          <w:lang w:val="en-US"/>
        </w:rPr>
        <w:t xml:space="preserve"> degrees </w:t>
      </w:r>
      <w:r>
        <w:rPr>
          <w:rFonts w:cs="Times New Roman" w:hAnsi="Times New Roman"/>
          <w:sz w:val="24"/>
          <w:szCs w:val="24"/>
          <w:lang w:val="en-US"/>
        </w:rPr>
        <w:t>or 98.</w:t>
      </w:r>
      <w:r>
        <w:rPr>
          <w:rFonts w:cs="Times New Roman" w:hAnsi="Times New Roman"/>
          <w:sz w:val="24"/>
          <w:szCs w:val="24"/>
          <w:lang w:val="en-US"/>
        </w:rPr>
        <w:t xml:space="preserve">6° </w:t>
      </w:r>
      <w:r>
        <w:rPr>
          <w:rFonts w:cs="Times New Roman" w:hAnsi="Times New Roman"/>
          <w:sz w:val="24"/>
          <w:szCs w:val="24"/>
          <w:lang w:val="en-US"/>
        </w:rPr>
        <w:t xml:space="preserve">degree </w:t>
      </w:r>
      <w:r>
        <w:rPr>
          <w:rFonts w:cs="Times New Roman" w:hAnsi="Times New Roman"/>
          <w:sz w:val="24"/>
          <w:szCs w:val="24"/>
          <w:lang w:val="en-US"/>
        </w:rPr>
        <w:t>Fahrenheit</w:t>
      </w:r>
      <w:r>
        <w:rPr>
          <w:rFonts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7"/>
        </w:numPr>
        <w:rPr>
          <w:rFonts w:cs="Times New Roman" w:hAnsi="Times New Roman"/>
          <w:sz w:val="24"/>
          <w:szCs w:val="24"/>
          <w:lang w:val="en-US"/>
        </w:rPr>
      </w:pPr>
      <w:r>
        <w:rPr>
          <w:rFonts w:cs="Times New Roman" w:hAnsi="Times New Roman"/>
          <w:sz w:val="24"/>
          <w:szCs w:val="24"/>
          <w:lang w:val="en-US"/>
        </w:rPr>
        <w:t>At this temperature body can maintain the normal function</w:t>
      </w:r>
      <w:r>
        <w:rPr>
          <w:rFonts w:cs="Times New Roman" w:hAnsi="Times New Roman"/>
          <w:sz w:val="24"/>
          <w:szCs w:val="24"/>
          <w:lang w:val="en-US"/>
        </w:rPr>
        <w:t>s.</w:t>
      </w: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Q</w:t>
      </w:r>
      <w:r>
        <w:rPr>
          <w:rFonts w:cs="Times New Roman" w:hAnsi="Times New Roman"/>
          <w:sz w:val="40"/>
          <w:szCs w:val="40"/>
          <w:lang w:val="en-US"/>
        </w:rPr>
        <w:t>uestion no.</w:t>
      </w:r>
      <w:r>
        <w:rPr>
          <w:rFonts w:cs="Times New Roman" w:hAnsi="Times New Roman"/>
          <w:sz w:val="40"/>
          <w:szCs w:val="40"/>
          <w:lang w:val="en-US"/>
        </w:rPr>
        <w:t>2</w:t>
      </w: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(B) Erthroblastosis fetalis :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The abnormal process of </w:t>
      </w:r>
      <w:r>
        <w:rPr>
          <w:rFonts w:ascii="Times New Roman" w:cs="Times New Roman" w:hAnsi="Times New Roman"/>
          <w:sz w:val="24"/>
          <w:szCs w:val="24"/>
          <w:lang w:val="en-US"/>
        </w:rPr>
        <w:t>erthroblast</w:t>
      </w:r>
      <w:r>
        <w:rPr>
          <w:rFonts w:ascii="Times New Roman" w:cs="Times New Roman" w:hAnsi="Times New Roman"/>
          <w:sz w:val="24"/>
          <w:szCs w:val="24"/>
          <w:lang w:val="en-US"/>
        </w:rPr>
        <w:t>s in blood.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It occurs when the RH factor of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mother's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blood </w:t>
      </w:r>
      <w:r>
        <w:rPr>
          <w:rFonts w:ascii="Times New Roman" w:cs="Times New Roman" w:hAnsi="Times New Roman"/>
          <w:sz w:val="24"/>
          <w:szCs w:val="24"/>
          <w:lang w:val="en-US"/>
        </w:rPr>
        <w:t>g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roup is negative and the RH factor of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father's </w:t>
      </w:r>
      <w:r>
        <w:rPr>
          <w:rFonts w:ascii="Times New Roman" w:cs="Times New Roman" w:hAnsi="Times New Roman"/>
          <w:sz w:val="24"/>
          <w:szCs w:val="24"/>
          <w:lang w:val="en-US"/>
        </w:rPr>
        <w:t>bl</w:t>
      </w:r>
      <w:r>
        <w:rPr>
          <w:rFonts w:ascii="Times New Roman" w:cs="Times New Roman" w:hAnsi="Times New Roman"/>
          <w:sz w:val="24"/>
          <w:szCs w:val="24"/>
          <w:lang w:val="en-US"/>
        </w:rPr>
        <w:t>ood group is positive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 xml:space="preserve">When the blood </w:t>
      </w:r>
      <w:r>
        <w:rPr>
          <w:rFonts w:ascii="Times New Roman" w:cs="Times New Roman" w:hAnsi="Times New Roman"/>
          <w:sz w:val="24"/>
          <w:szCs w:val="24"/>
          <w:lang w:val="en-US"/>
        </w:rPr>
        <w:t>of the mother mixes with the baby's blood in pregnancy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,  antibodies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react against the immune system. 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It caus the agg</w:t>
      </w:r>
      <w:r>
        <w:rPr>
          <w:rFonts w:ascii="Times New Roman" w:cs="Times New Roman" w:hAnsi="Times New Roman"/>
          <w:sz w:val="24"/>
          <w:szCs w:val="24"/>
          <w:lang w:val="en-US"/>
        </w:rPr>
        <w:t>lu</w:t>
      </w:r>
      <w:r>
        <w:rPr>
          <w:rFonts w:ascii="Times New Roman" w:cs="Times New Roman" w:hAnsi="Times New Roman"/>
          <w:sz w:val="24"/>
          <w:szCs w:val="24"/>
          <w:lang w:val="en-US"/>
        </w:rPr>
        <w:t>t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ination of red blood cells in </w:t>
      </w:r>
      <w:r>
        <w:rPr>
          <w:rFonts w:ascii="Times New Roman" w:cs="Times New Roman" w:hAnsi="Times New Roman"/>
          <w:sz w:val="24"/>
          <w:szCs w:val="24"/>
          <w:lang w:val="en-US"/>
        </w:rPr>
        <w:t xml:space="preserve">body </w:t>
      </w:r>
    </w:p>
    <w:p>
      <w:pPr>
        <w:pStyle w:val="style179"/>
        <w:numPr>
          <w:ilvl w:val="0"/>
          <w:numId w:val="8"/>
        </w:numPr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It cause the breakdown of red blood cells.</w:t>
      </w:r>
    </w:p>
    <w:p>
      <w:pPr>
        <w:pStyle w:val="style0"/>
        <w:numPr>
          <w:ilvl w:val="0"/>
          <w:numId w:val="0"/>
        </w:numPr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rFonts w:cs="Times New Roman" w:hAnsi="Times New Roman"/>
          <w:sz w:val="40"/>
          <w:szCs w:val="40"/>
          <w:lang w:val="en-US"/>
        </w:rPr>
      </w:pPr>
      <w:r>
        <w:rPr>
          <w:rFonts w:cs="Times New Roman" w:hAnsi="Times New Roman"/>
          <w:sz w:val="40"/>
          <w:szCs w:val="40"/>
          <w:lang w:val="en-US"/>
        </w:rPr>
        <w:t>Symptoms :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 xml:space="preserve">Swollen 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>Pa</w:t>
      </w:r>
      <w:r>
        <w:rPr>
          <w:lang w:val="en-US"/>
        </w:rPr>
        <w:t>le or jaundiced af</w:t>
      </w:r>
      <w:r>
        <w:rPr>
          <w:lang w:val="en-US"/>
        </w:rPr>
        <w:t xml:space="preserve">ter </w:t>
      </w:r>
      <w:r>
        <w:rPr>
          <w:lang w:val="en-US"/>
        </w:rPr>
        <w:t>birth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 xml:space="preserve">Enlarge spleen 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>E</w:t>
      </w:r>
      <w:r>
        <w:rPr>
          <w:lang w:val="en-US"/>
        </w:rPr>
        <w:t xml:space="preserve">nlarge liver 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>Edi</w:t>
      </w:r>
      <w:r>
        <w:rPr>
          <w:lang w:val="en-US"/>
        </w:rPr>
        <w:t xml:space="preserve">ma </w:t>
      </w:r>
    </w:p>
    <w:p>
      <w:pPr>
        <w:pStyle w:val="style179"/>
        <w:numPr>
          <w:ilvl w:val="0"/>
          <w:numId w:val="9"/>
        </w:numPr>
        <w:rPr/>
      </w:pPr>
      <w:r>
        <w:rPr>
          <w:lang w:val="en-US"/>
        </w:rPr>
        <w:t>Difficult</w:t>
      </w:r>
      <w:r>
        <w:rPr>
          <w:lang w:val="en-US"/>
        </w:rPr>
        <w:t>y in br</w:t>
      </w:r>
      <w:r>
        <w:rPr>
          <w:lang w:val="en-US"/>
        </w:rPr>
        <w:t xml:space="preserve">eathing </w:t>
      </w:r>
    </w:p>
    <w:p>
      <w:pPr>
        <w:pStyle w:val="style0"/>
        <w:numPr>
          <w:ilvl w:val="0"/>
          <w:numId w:val="0"/>
        </w:numPr>
        <w:rPr/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Question no.</w:t>
      </w:r>
      <w:r>
        <w:rPr>
          <w:sz w:val="40"/>
          <w:szCs w:val="40"/>
          <w:lang w:val="en-US"/>
        </w:rPr>
        <w:t>3</w:t>
      </w:r>
      <w:r>
        <w:rPr>
          <w:sz w:val="40"/>
          <w:szCs w:val="40"/>
          <w:lang w:val="en-US"/>
        </w:rPr>
        <w:t>(A)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Immunity :</w:t>
      </w:r>
    </w:p>
    <w:p>
      <w:pPr>
        <w:pStyle w:val="style179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Imm</w:t>
      </w:r>
      <w:r>
        <w:rPr>
          <w:sz w:val="24"/>
          <w:szCs w:val="24"/>
          <w:lang w:val="en-US"/>
        </w:rPr>
        <w:t>unity is the ability of the body against foreign antibodies or pathogens ( like; viruses</w:t>
      </w:r>
      <w:r>
        <w:rPr>
          <w:sz w:val="24"/>
          <w:szCs w:val="24"/>
          <w:lang w:val="en-US"/>
        </w:rPr>
        <w:t>,  bacteria</w:t>
      </w:r>
      <w:r>
        <w:rPr>
          <w:sz w:val="24"/>
          <w:szCs w:val="24"/>
          <w:lang w:val="en-US"/>
        </w:rPr>
        <w:t xml:space="preserve">,  fungi </w:t>
      </w:r>
      <w:r>
        <w:rPr>
          <w:sz w:val="24"/>
          <w:szCs w:val="24"/>
          <w:lang w:val="en-US"/>
        </w:rPr>
        <w:t>etc. )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to protect our body.</w:t>
      </w:r>
    </w:p>
    <w:p>
      <w:pPr>
        <w:pStyle w:val="style179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It is also called </w:t>
      </w:r>
      <w:r>
        <w:rPr>
          <w:sz w:val="24"/>
          <w:szCs w:val="24"/>
          <w:lang w:val="en-US"/>
        </w:rPr>
        <w:t>dis</w:t>
      </w:r>
      <w:r>
        <w:rPr>
          <w:sz w:val="24"/>
          <w:szCs w:val="24"/>
          <w:lang w:val="en-US"/>
        </w:rPr>
        <w:t>ease resistant</w:t>
      </w:r>
      <w:r>
        <w:rPr>
          <w:sz w:val="24"/>
          <w:szCs w:val="24"/>
          <w:lang w:val="en-US"/>
        </w:rPr>
        <w:t xml:space="preserve">,  </w:t>
      </w:r>
      <w:r>
        <w:rPr>
          <w:sz w:val="24"/>
          <w:szCs w:val="24"/>
          <w:lang w:val="en-US"/>
        </w:rPr>
        <w:t xml:space="preserve">because </w:t>
      </w:r>
      <w:r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>protects us from many di</w:t>
      </w:r>
      <w:r>
        <w:rPr>
          <w:sz w:val="24"/>
          <w:szCs w:val="24"/>
          <w:lang w:val="en-US"/>
        </w:rPr>
        <w:t xml:space="preserve">seases </w:t>
      </w:r>
    </w:p>
    <w:p>
      <w:pPr>
        <w:pStyle w:val="style179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Lack of immunity is called </w:t>
      </w:r>
      <w:r>
        <w:rPr>
          <w:sz w:val="24"/>
          <w:szCs w:val="24"/>
          <w:lang w:val="en-US"/>
        </w:rPr>
        <w:t>susceptibility</w:t>
      </w:r>
      <w:r>
        <w:rPr>
          <w:sz w:val="24"/>
          <w:szCs w:val="24"/>
          <w:lang w:val="en-US"/>
        </w:rPr>
        <w:t>.</w:t>
      </w: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It is</w:t>
      </w:r>
      <w:r>
        <w:rPr>
          <w:color w:val="36363d"/>
          <w:sz w:val="24"/>
          <w:szCs w:val="24"/>
          <w:lang w:val="en-US"/>
        </w:rPr>
        <w:t xml:space="preserve"> divide</w:t>
      </w:r>
      <w:r>
        <w:rPr>
          <w:color w:val="36363d"/>
          <w:sz w:val="24"/>
          <w:szCs w:val="24"/>
          <w:lang w:val="en-US"/>
        </w:rPr>
        <w:t xml:space="preserve">d inti 2 </w:t>
      </w:r>
      <w:r>
        <w:rPr>
          <w:color w:val="36363d"/>
          <w:sz w:val="24"/>
          <w:szCs w:val="24"/>
          <w:lang w:val="en-US"/>
        </w:rPr>
        <w:t>Types :</w:t>
      </w: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  <w:lang w:val="en-US"/>
        </w:rPr>
      </w:pPr>
      <w:r>
        <w:rPr>
          <w:color w:val="36363d"/>
          <w:sz w:val="24"/>
          <w:szCs w:val="24"/>
          <w:lang w:val="en-US"/>
        </w:rPr>
        <w:t xml:space="preserve">1. Innate immunity </w:t>
      </w: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  <w:lang w:val="en-US"/>
        </w:rPr>
      </w:pPr>
      <w:r>
        <w:rPr>
          <w:color w:val="36363d"/>
          <w:sz w:val="24"/>
          <w:szCs w:val="24"/>
          <w:lang w:val="en-US"/>
        </w:rPr>
        <w:t xml:space="preserve">2. Acquired immunity </w:t>
      </w: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color w:val="36363d"/>
          <w:sz w:val="40"/>
          <w:szCs w:val="40"/>
          <w:lang w:val="en-US"/>
        </w:rPr>
      </w:pPr>
      <w:r>
        <w:rPr>
          <w:color w:val="36363d"/>
          <w:sz w:val="40"/>
          <w:szCs w:val="40"/>
          <w:lang w:val="en-US"/>
        </w:rPr>
        <w:t>Innate immunity :</w:t>
      </w:r>
    </w:p>
    <w:p>
      <w:pPr>
        <w:pStyle w:val="style179"/>
        <w:numPr>
          <w:ilvl w:val="0"/>
          <w:numId w:val="11"/>
        </w:numPr>
        <w:rPr>
          <w:color w:val="36363d"/>
          <w:sz w:val="24"/>
          <w:szCs w:val="24"/>
        </w:rPr>
      </w:pPr>
      <w:r>
        <w:rPr>
          <w:color w:val="36363d"/>
          <w:sz w:val="24"/>
          <w:szCs w:val="24"/>
          <w:lang w:val="en-US"/>
        </w:rPr>
        <w:t xml:space="preserve">It is </w:t>
      </w:r>
      <w:r>
        <w:rPr>
          <w:color w:val="36363d"/>
          <w:sz w:val="24"/>
          <w:szCs w:val="24"/>
          <w:lang w:val="en-US"/>
        </w:rPr>
        <w:t xml:space="preserve">a natural immunity </w:t>
      </w:r>
    </w:p>
    <w:p>
      <w:pPr>
        <w:pStyle w:val="style179"/>
        <w:numPr>
          <w:ilvl w:val="0"/>
          <w:numId w:val="11"/>
        </w:numPr>
        <w:rPr>
          <w:color w:val="36363d"/>
          <w:sz w:val="24"/>
          <w:szCs w:val="24"/>
        </w:rPr>
      </w:pPr>
      <w:r>
        <w:rPr>
          <w:color w:val="36363d"/>
          <w:sz w:val="24"/>
          <w:szCs w:val="24"/>
          <w:lang w:val="en-US"/>
        </w:rPr>
        <w:t xml:space="preserve">It is the quick response </w:t>
      </w:r>
      <w:r>
        <w:rPr>
          <w:color w:val="36363d"/>
          <w:sz w:val="24"/>
          <w:szCs w:val="24"/>
          <w:lang w:val="en-US"/>
        </w:rPr>
        <w:t xml:space="preserve">if microbes </w:t>
      </w:r>
    </w:p>
    <w:p>
      <w:pPr>
        <w:pStyle w:val="style179"/>
        <w:numPr>
          <w:ilvl w:val="0"/>
          <w:numId w:val="11"/>
        </w:numPr>
        <w:rPr>
          <w:color w:val="36363d"/>
          <w:sz w:val="24"/>
          <w:szCs w:val="24"/>
        </w:rPr>
      </w:pPr>
      <w:r>
        <w:rPr>
          <w:color w:val="36363d"/>
          <w:sz w:val="24"/>
          <w:szCs w:val="24"/>
          <w:lang w:val="en-US"/>
        </w:rPr>
        <w:t xml:space="preserve">It comes from </w:t>
      </w:r>
      <w:r>
        <w:rPr>
          <w:color w:val="36363d"/>
          <w:sz w:val="24"/>
          <w:szCs w:val="24"/>
          <w:lang w:val="en-US"/>
        </w:rPr>
        <w:t>genetics</w:t>
      </w:r>
    </w:p>
    <w:p>
      <w:pPr>
        <w:pStyle w:val="style179"/>
        <w:numPr>
          <w:ilvl w:val="0"/>
          <w:numId w:val="11"/>
        </w:numPr>
        <w:rPr>
          <w:color w:val="36363d"/>
          <w:sz w:val="24"/>
          <w:szCs w:val="24"/>
        </w:rPr>
      </w:pPr>
      <w:r>
        <w:rPr>
          <w:color w:val="36363d"/>
          <w:sz w:val="24"/>
          <w:szCs w:val="24"/>
          <w:lang w:val="en-US"/>
        </w:rPr>
        <w:t>It function</w:t>
      </w:r>
      <w:r>
        <w:rPr>
          <w:color w:val="36363d"/>
          <w:sz w:val="24"/>
          <w:szCs w:val="24"/>
          <w:lang w:val="en-US"/>
        </w:rPr>
        <w:t xml:space="preserve">ing like the 1st line of defense </w:t>
      </w: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color w:val="36363d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Types of </w:t>
      </w:r>
      <w:r>
        <w:rPr>
          <w:sz w:val="40"/>
          <w:szCs w:val="40"/>
          <w:lang w:val="en-US"/>
        </w:rPr>
        <w:t>Innate immunity :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1. Sp</w:t>
      </w:r>
      <w:r>
        <w:rPr>
          <w:sz w:val="24"/>
          <w:szCs w:val="24"/>
          <w:lang w:val="en-US"/>
        </w:rPr>
        <w:t xml:space="preserve">ecies immunity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2. </w:t>
      </w:r>
      <w:r>
        <w:rPr>
          <w:sz w:val="24"/>
          <w:szCs w:val="24"/>
          <w:lang w:val="en-US"/>
        </w:rPr>
        <w:t>Racial immunity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Individual imm</w:t>
      </w:r>
      <w:r>
        <w:rPr>
          <w:sz w:val="24"/>
          <w:szCs w:val="24"/>
          <w:lang w:val="en-US"/>
        </w:rPr>
        <w:t xml:space="preserve">unity 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1. </w:t>
      </w:r>
      <w:r>
        <w:rPr>
          <w:sz w:val="40"/>
          <w:szCs w:val="40"/>
          <w:lang w:val="en-US"/>
        </w:rPr>
        <w:t xml:space="preserve">Species immunity </w:t>
      </w:r>
    </w:p>
    <w:p>
      <w:pPr>
        <w:pStyle w:val="style17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Those imm</w:t>
      </w:r>
      <w:r>
        <w:rPr>
          <w:sz w:val="24"/>
          <w:szCs w:val="24"/>
          <w:lang w:val="en-US"/>
        </w:rPr>
        <w:t>unity whi</w:t>
      </w:r>
      <w:r>
        <w:rPr>
          <w:sz w:val="24"/>
          <w:szCs w:val="24"/>
          <w:lang w:val="en-US"/>
        </w:rPr>
        <w:t>ch show</w:t>
      </w:r>
      <w:r>
        <w:rPr>
          <w:sz w:val="24"/>
          <w:szCs w:val="24"/>
          <w:lang w:val="en-US"/>
        </w:rPr>
        <w:t>s by all the speci</w:t>
      </w:r>
      <w:r>
        <w:rPr>
          <w:sz w:val="24"/>
          <w:szCs w:val="24"/>
          <w:lang w:val="en-US"/>
        </w:rPr>
        <w:t>es against microbes a</w:t>
      </w:r>
      <w:r>
        <w:rPr>
          <w:sz w:val="24"/>
          <w:szCs w:val="24"/>
          <w:lang w:val="en-US"/>
        </w:rPr>
        <w:t xml:space="preserve">nd pathogens </w:t>
      </w:r>
    </w:p>
    <w:p>
      <w:pPr>
        <w:pStyle w:val="style179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Anatomic </w:t>
      </w:r>
      <w:r>
        <w:rPr>
          <w:sz w:val="24"/>
          <w:szCs w:val="24"/>
          <w:lang w:val="en-US"/>
        </w:rPr>
        <w:t>, metabolic and physiological variation between species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2.</w:t>
      </w:r>
      <w:r>
        <w:rPr>
          <w:sz w:val="40"/>
          <w:szCs w:val="40"/>
          <w:lang w:val="en-US"/>
        </w:rPr>
        <w:t xml:space="preserve">Racial </w:t>
      </w:r>
      <w:r>
        <w:rPr>
          <w:sz w:val="40"/>
          <w:szCs w:val="40"/>
          <w:lang w:val="en-US"/>
        </w:rPr>
        <w:t xml:space="preserve">immunity </w:t>
      </w:r>
    </w:p>
    <w:p>
      <w:pPr>
        <w:pStyle w:val="style179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Those immunity </w:t>
      </w:r>
      <w:r>
        <w:rPr>
          <w:sz w:val="24"/>
          <w:szCs w:val="24"/>
          <w:lang w:val="en-US"/>
        </w:rPr>
        <w:t>which shows varia</w:t>
      </w:r>
      <w:r>
        <w:rPr>
          <w:sz w:val="24"/>
          <w:szCs w:val="24"/>
          <w:lang w:val="en-US"/>
        </w:rPr>
        <w:t>tion of r</w:t>
      </w:r>
      <w:r>
        <w:rPr>
          <w:sz w:val="24"/>
          <w:szCs w:val="24"/>
          <w:lang w:val="en-US"/>
        </w:rPr>
        <w:t>esistance to disease</w:t>
      </w:r>
      <w:r>
        <w:rPr>
          <w:sz w:val="24"/>
          <w:szCs w:val="24"/>
          <w:lang w:val="en-US"/>
        </w:rPr>
        <w:t xml:space="preserve">s </w:t>
      </w:r>
    </w:p>
    <w:p>
      <w:pPr>
        <w:pStyle w:val="style179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>is that type of i</w:t>
      </w:r>
      <w:r>
        <w:rPr>
          <w:sz w:val="24"/>
          <w:szCs w:val="24"/>
          <w:lang w:val="en-US"/>
        </w:rPr>
        <w:t xml:space="preserve">mmunity which </w:t>
      </w:r>
      <w:r>
        <w:rPr>
          <w:sz w:val="24"/>
          <w:szCs w:val="24"/>
          <w:lang w:val="en-US"/>
        </w:rPr>
        <w:t>shared by all members of a various race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3. Individual immunity </w:t>
      </w:r>
    </w:p>
    <w:p>
      <w:pPr>
        <w:pStyle w:val="style179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Those immunity which are </w:t>
      </w:r>
      <w:r>
        <w:rPr>
          <w:sz w:val="24"/>
          <w:szCs w:val="24"/>
          <w:lang w:val="en-US"/>
        </w:rPr>
        <w:t>specialize</w:t>
      </w:r>
      <w:r>
        <w:rPr>
          <w:sz w:val="24"/>
          <w:szCs w:val="24"/>
          <w:lang w:val="en-US"/>
        </w:rPr>
        <w:t>d f</w:t>
      </w:r>
      <w:r>
        <w:rPr>
          <w:sz w:val="24"/>
          <w:szCs w:val="24"/>
          <w:lang w:val="en-US"/>
        </w:rPr>
        <w:t xml:space="preserve">or </w:t>
      </w:r>
      <w:r>
        <w:rPr>
          <w:sz w:val="24"/>
          <w:szCs w:val="24"/>
          <w:lang w:val="en-US"/>
        </w:rPr>
        <w:t>every specie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Res</w:t>
      </w:r>
      <w:r>
        <w:rPr>
          <w:sz w:val="24"/>
          <w:szCs w:val="24"/>
          <w:lang w:val="en-US"/>
        </w:rPr>
        <w:t>istance ind</w:t>
      </w:r>
      <w:r>
        <w:rPr>
          <w:sz w:val="24"/>
          <w:szCs w:val="24"/>
          <w:lang w:val="en-US"/>
        </w:rPr>
        <w:t>ividual</w:t>
      </w:r>
      <w:r>
        <w:rPr>
          <w:sz w:val="24"/>
          <w:szCs w:val="24"/>
          <w:lang w:val="en-US"/>
        </w:rPr>
        <w:t xml:space="preserve">ly against </w:t>
      </w:r>
      <w:r>
        <w:rPr>
          <w:sz w:val="24"/>
          <w:szCs w:val="24"/>
          <w:lang w:val="en-US"/>
        </w:rPr>
        <w:t>di</w:t>
      </w:r>
      <w:r>
        <w:rPr>
          <w:sz w:val="24"/>
          <w:szCs w:val="24"/>
          <w:lang w:val="en-US"/>
        </w:rPr>
        <w:t>fferent dise</w:t>
      </w:r>
      <w:r>
        <w:rPr>
          <w:sz w:val="24"/>
          <w:szCs w:val="24"/>
          <w:lang w:val="en-US"/>
        </w:rPr>
        <w:t>ases of s</w:t>
      </w:r>
      <w:r>
        <w:rPr>
          <w:sz w:val="24"/>
          <w:szCs w:val="24"/>
          <w:lang w:val="en-US"/>
        </w:rPr>
        <w:t>ame race.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Acquire</w:t>
      </w:r>
      <w:r>
        <w:rPr>
          <w:sz w:val="40"/>
          <w:szCs w:val="40"/>
          <w:lang w:val="en-US"/>
        </w:rPr>
        <w:t>d Immunity :</w:t>
      </w:r>
    </w:p>
    <w:p>
      <w:pPr>
        <w:pStyle w:val="style179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Those  immunity </w:t>
      </w:r>
      <w:r>
        <w:rPr>
          <w:sz w:val="24"/>
          <w:szCs w:val="24"/>
          <w:lang w:val="en-US"/>
        </w:rPr>
        <w:t>that develops by host.</w:t>
      </w:r>
    </w:p>
    <w:p>
      <w:pPr>
        <w:pStyle w:val="style179"/>
        <w:numPr>
          <w:ilvl w:val="0"/>
          <w:numId w:val="15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It eliminates the </w:t>
      </w:r>
      <w:r>
        <w:rPr>
          <w:sz w:val="24"/>
          <w:szCs w:val="24"/>
          <w:lang w:val="en-US"/>
        </w:rPr>
        <w:t>pathogens by preventing their growth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Types of </w:t>
      </w:r>
      <w:r>
        <w:rPr>
          <w:sz w:val="40"/>
          <w:szCs w:val="40"/>
          <w:lang w:val="en-US"/>
        </w:rPr>
        <w:t>Acquire</w:t>
      </w:r>
      <w:r>
        <w:rPr>
          <w:sz w:val="40"/>
          <w:szCs w:val="40"/>
          <w:lang w:val="en-US"/>
        </w:rPr>
        <w:t>d Immunity :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 Active immunity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 Passive imm</w:t>
      </w:r>
      <w:r>
        <w:rPr>
          <w:sz w:val="24"/>
          <w:szCs w:val="24"/>
          <w:lang w:val="en-US"/>
        </w:rPr>
        <w:t xml:space="preserve">unity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1. Active Immunity</w:t>
      </w:r>
      <w:r>
        <w:rPr>
          <w:sz w:val="40"/>
          <w:szCs w:val="40"/>
          <w:lang w:val="en-US"/>
        </w:rPr>
        <w:t xml:space="preserve">: 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Those immunity </w:t>
      </w:r>
      <w:r>
        <w:rPr>
          <w:sz w:val="24"/>
          <w:szCs w:val="24"/>
          <w:lang w:val="en-US"/>
        </w:rPr>
        <w:t xml:space="preserve">which products against particular </w:t>
      </w:r>
      <w:r>
        <w:rPr>
          <w:sz w:val="24"/>
          <w:szCs w:val="24"/>
          <w:lang w:val="en-US"/>
        </w:rPr>
        <w:t xml:space="preserve">organism after </w:t>
      </w:r>
      <w:r>
        <w:rPr>
          <w:sz w:val="24"/>
          <w:szCs w:val="24"/>
          <w:lang w:val="en-US"/>
        </w:rPr>
        <w:t>exposure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(a) Natural active immunity :</w:t>
      </w:r>
    </w:p>
    <w:p>
      <w:pPr>
        <w:pStyle w:val="style179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Those immunity which produce natural</w:t>
      </w:r>
      <w:r>
        <w:rPr>
          <w:sz w:val="24"/>
          <w:szCs w:val="24"/>
          <w:lang w:val="en-US"/>
        </w:rPr>
        <w:t>ly against infections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Like</w:t>
      </w:r>
      <w:r>
        <w:rPr>
          <w:sz w:val="24"/>
          <w:szCs w:val="24"/>
          <w:lang w:val="en-US"/>
        </w:rPr>
        <w:t xml:space="preserve">; The immunity against </w:t>
      </w:r>
      <w:r>
        <w:rPr>
          <w:sz w:val="24"/>
          <w:szCs w:val="24"/>
          <w:lang w:val="en-US"/>
        </w:rPr>
        <w:t>small pox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(b) A</w:t>
      </w:r>
      <w:r>
        <w:rPr>
          <w:sz w:val="40"/>
          <w:szCs w:val="40"/>
          <w:lang w:val="en-US"/>
        </w:rPr>
        <w:t>rtificial acti</w:t>
      </w:r>
      <w:r>
        <w:rPr>
          <w:sz w:val="40"/>
          <w:szCs w:val="40"/>
          <w:lang w:val="en-US"/>
        </w:rPr>
        <w:t xml:space="preserve">ve </w:t>
      </w:r>
      <w:r>
        <w:rPr>
          <w:sz w:val="40"/>
          <w:szCs w:val="40"/>
          <w:lang w:val="en-US"/>
        </w:rPr>
        <w:t xml:space="preserve">immunity </w:t>
      </w:r>
    </w:p>
    <w:p>
      <w:pPr>
        <w:pStyle w:val="style179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Artificial active immunity refers to any immunization with antigen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Many </w:t>
      </w:r>
      <w:r>
        <w:rPr>
          <w:sz w:val="24"/>
          <w:szCs w:val="24"/>
          <w:lang w:val="en-US"/>
        </w:rPr>
        <w:t>type</w:t>
      </w:r>
      <w:r>
        <w:rPr>
          <w:sz w:val="24"/>
          <w:szCs w:val="24"/>
          <w:lang w:val="en-US"/>
        </w:rPr>
        <w:t>s of vaccines uses; Polio vaccine</w:t>
      </w:r>
      <w:r>
        <w:rPr>
          <w:sz w:val="24"/>
          <w:szCs w:val="24"/>
          <w:lang w:val="en-US"/>
        </w:rPr>
        <w:t xml:space="preserve"> against </w:t>
      </w:r>
      <w:r>
        <w:rPr>
          <w:sz w:val="24"/>
          <w:szCs w:val="24"/>
          <w:lang w:val="en-US"/>
        </w:rPr>
        <w:t>polio virus and cholera vaccine against cholera infections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Passive Immunity :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</w:t>
      </w:r>
      <w:r>
        <w:rPr>
          <w:sz w:val="24"/>
          <w:szCs w:val="24"/>
          <w:lang w:val="en-US"/>
        </w:rPr>
        <w:t xml:space="preserve">is the process in which </w:t>
      </w:r>
      <w:r>
        <w:rPr>
          <w:sz w:val="24"/>
          <w:szCs w:val="24"/>
          <w:lang w:val="en-US"/>
        </w:rPr>
        <w:t xml:space="preserve">passively </w:t>
      </w:r>
      <w:r>
        <w:rPr>
          <w:sz w:val="24"/>
          <w:szCs w:val="24"/>
          <w:lang w:val="en-US"/>
        </w:rPr>
        <w:t xml:space="preserve">Acquired an immunized donor to </w:t>
      </w:r>
      <w:r>
        <w:rPr>
          <w:sz w:val="24"/>
          <w:szCs w:val="24"/>
          <w:lang w:val="en-US"/>
        </w:rPr>
        <w:t>a non immunize recipients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(a) Natural </w:t>
      </w:r>
      <w:r>
        <w:rPr>
          <w:sz w:val="40"/>
          <w:szCs w:val="40"/>
          <w:lang w:val="en-US"/>
        </w:rPr>
        <w:t xml:space="preserve">passive immunity </w:t>
      </w:r>
      <w:r>
        <w:rPr>
          <w:sz w:val="40"/>
          <w:szCs w:val="40"/>
          <w:lang w:val="en-US"/>
        </w:rPr>
        <w:t>:</w:t>
      </w:r>
    </w:p>
    <w:p>
      <w:pPr>
        <w:pStyle w:val="style179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This is the process in which the antibodies transferred by natural processes </w:t>
      </w:r>
      <w:r>
        <w:rPr>
          <w:sz w:val="24"/>
          <w:szCs w:val="24"/>
          <w:lang w:val="en-US"/>
        </w:rPr>
        <w:t>from don</w:t>
      </w:r>
      <w:r>
        <w:rPr>
          <w:sz w:val="24"/>
          <w:szCs w:val="24"/>
          <w:lang w:val="en-US"/>
        </w:rPr>
        <w:t>or to recipients</w:t>
      </w:r>
      <w:r>
        <w:rPr>
          <w:sz w:val="24"/>
          <w:szCs w:val="24"/>
          <w:lang w:val="en-US"/>
        </w:rPr>
        <w:t xml:space="preserve">.  </w:t>
      </w:r>
    </w:p>
    <w:p>
      <w:pPr>
        <w:pStyle w:val="style179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Like; Tra</w:t>
      </w:r>
      <w:r>
        <w:rPr>
          <w:sz w:val="24"/>
          <w:szCs w:val="24"/>
          <w:lang w:val="en-US"/>
        </w:rPr>
        <w:t>nsform</w:t>
      </w:r>
      <w:r>
        <w:rPr>
          <w:sz w:val="24"/>
          <w:szCs w:val="24"/>
          <w:lang w:val="en-US"/>
        </w:rPr>
        <w:t xml:space="preserve">ation </w:t>
      </w:r>
      <w:r>
        <w:rPr>
          <w:sz w:val="24"/>
          <w:szCs w:val="24"/>
          <w:lang w:val="en-US"/>
        </w:rPr>
        <w:t>of antibodies to her baby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(b) Artificial pass</w:t>
      </w:r>
      <w:r>
        <w:rPr>
          <w:sz w:val="40"/>
          <w:szCs w:val="40"/>
          <w:lang w:val="en-US"/>
        </w:rPr>
        <w:t>ive immunity :</w:t>
      </w:r>
    </w:p>
    <w:p>
      <w:pPr>
        <w:pStyle w:val="style179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This is the </w:t>
      </w:r>
      <w:r>
        <w:rPr>
          <w:sz w:val="24"/>
          <w:szCs w:val="24"/>
          <w:lang w:val="en-US"/>
        </w:rPr>
        <w:t xml:space="preserve">process in which the </w:t>
      </w:r>
      <w:r>
        <w:rPr>
          <w:sz w:val="24"/>
          <w:szCs w:val="24"/>
          <w:lang w:val="en-US"/>
        </w:rPr>
        <w:t>tran</w:t>
      </w:r>
      <w:r>
        <w:rPr>
          <w:sz w:val="24"/>
          <w:szCs w:val="24"/>
          <w:lang w:val="en-US"/>
        </w:rPr>
        <w:t>sfer</w:t>
      </w:r>
      <w:r>
        <w:rPr>
          <w:sz w:val="24"/>
          <w:szCs w:val="24"/>
          <w:lang w:val="en-US"/>
        </w:rPr>
        <w:t xml:space="preserve"> of the antibod</w:t>
      </w:r>
      <w:r>
        <w:rPr>
          <w:sz w:val="24"/>
          <w:szCs w:val="24"/>
          <w:lang w:val="en-US"/>
        </w:rPr>
        <w:t xml:space="preserve">ies </w:t>
      </w:r>
      <w:r>
        <w:rPr>
          <w:sz w:val="24"/>
          <w:szCs w:val="24"/>
          <w:lang w:val="en-US"/>
        </w:rPr>
        <w:t>Artificial</w:t>
      </w:r>
      <w:r>
        <w:rPr>
          <w:sz w:val="24"/>
          <w:szCs w:val="24"/>
          <w:lang w:val="en-US"/>
        </w:rPr>
        <w:t>ly</w:t>
      </w:r>
      <w:r>
        <w:rPr>
          <w:sz w:val="24"/>
          <w:szCs w:val="24"/>
          <w:lang w:val="en-US"/>
        </w:rPr>
        <w:t>, from donor to recipients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Questio</w:t>
      </w:r>
      <w:r>
        <w:rPr>
          <w:sz w:val="40"/>
          <w:szCs w:val="40"/>
          <w:lang w:val="en-US"/>
        </w:rPr>
        <w:t>n no.</w:t>
      </w:r>
      <w:r>
        <w:rPr>
          <w:sz w:val="40"/>
          <w:szCs w:val="40"/>
          <w:lang w:val="en-US"/>
        </w:rPr>
        <w:t xml:space="preserve">3 (B)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Differen</w:t>
      </w:r>
      <w:r>
        <w:rPr>
          <w:sz w:val="40"/>
          <w:szCs w:val="40"/>
          <w:lang w:val="en-US"/>
        </w:rPr>
        <w:t>ce</w:t>
      </w:r>
      <w:r>
        <w:rPr>
          <w:sz w:val="40"/>
          <w:szCs w:val="40"/>
          <w:lang w:val="en-US"/>
        </w:rPr>
        <w:t xml:space="preserve"> between Antigen</w:t>
      </w:r>
      <w:r>
        <w:rPr>
          <w:sz w:val="40"/>
          <w:szCs w:val="40"/>
          <w:lang w:val="en-US"/>
        </w:rPr>
        <w:t>s And Antibodies :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Antigens :</w:t>
      </w:r>
    </w:p>
    <w:p>
      <w:pPr>
        <w:pStyle w:val="style179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It is a specific </w:t>
      </w:r>
      <w:r>
        <w:rPr>
          <w:sz w:val="24"/>
          <w:szCs w:val="24"/>
          <w:lang w:val="en-US"/>
        </w:rPr>
        <w:t xml:space="preserve">immune response </w:t>
      </w:r>
    </w:p>
    <w:p>
      <w:pPr>
        <w:pStyle w:val="style179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It is molecule</w:t>
      </w:r>
      <w:r>
        <w:rPr>
          <w:sz w:val="24"/>
          <w:szCs w:val="24"/>
          <w:lang w:val="en-US"/>
        </w:rPr>
        <w:t xml:space="preserve"> that stimulates the immune response </w:t>
      </w:r>
    </w:p>
    <w:p>
      <w:pPr>
        <w:pStyle w:val="style179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Antigens are usually protein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,  </w:t>
      </w:r>
      <w:r>
        <w:rPr>
          <w:sz w:val="24"/>
          <w:szCs w:val="24"/>
          <w:lang w:val="en-US"/>
        </w:rPr>
        <w:t>peptides and polysaccharides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classified into: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1. </w:t>
      </w:r>
      <w:r>
        <w:rPr>
          <w:sz w:val="24"/>
          <w:szCs w:val="24"/>
          <w:lang w:val="en-US"/>
        </w:rPr>
        <w:t xml:space="preserve">Exogenous </w:t>
      </w:r>
      <w:r>
        <w:rPr>
          <w:sz w:val="24"/>
          <w:szCs w:val="24"/>
          <w:lang w:val="en-US"/>
        </w:rPr>
        <w:t>Antigens</w:t>
      </w:r>
      <w:r>
        <w:rPr>
          <w:sz w:val="24"/>
          <w:szCs w:val="24"/>
          <w:lang w:val="en-US"/>
        </w:rPr>
        <w:t>:</w:t>
      </w:r>
    </w:p>
    <w:p>
      <w:pPr>
        <w:pStyle w:val="style179"/>
        <w:numPr>
          <w:ilvl w:val="0"/>
          <w:numId w:val="2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enters the body from out side </w:t>
      </w:r>
    </w:p>
    <w:p>
      <w:pPr>
        <w:pStyle w:val="style179"/>
        <w:numPr>
          <w:ilvl w:val="0"/>
          <w:numId w:val="2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enters through breathing and injections</w:t>
      </w:r>
    </w:p>
    <w:p>
      <w:pPr>
        <w:pStyle w:val="style179"/>
        <w:numPr>
          <w:ilvl w:val="0"/>
          <w:numId w:val="0"/>
        </w:numPr>
        <w:ind w:left="1080" w:firstLine="0"/>
        <w:rPr>
          <w:sz w:val="24"/>
          <w:szCs w:val="24"/>
          <w:lang w:val="en-US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2. Endo</w:t>
      </w:r>
      <w:r>
        <w:rPr>
          <w:sz w:val="24"/>
          <w:szCs w:val="24"/>
          <w:lang w:val="en-US"/>
        </w:rPr>
        <w:t xml:space="preserve">genous Antigens </w:t>
      </w:r>
      <w:r>
        <w:rPr>
          <w:sz w:val="24"/>
          <w:szCs w:val="24"/>
          <w:lang w:val="en-US"/>
        </w:rPr>
        <w:t>:</w:t>
      </w:r>
    </w:p>
    <w:p>
      <w:pPr>
        <w:pStyle w:val="style179"/>
        <w:numPr>
          <w:ilvl w:val="0"/>
          <w:numId w:val="2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is formed in the cells </w:t>
      </w:r>
    </w:p>
    <w:p>
      <w:pPr>
        <w:pStyle w:val="style179"/>
        <w:numPr>
          <w:ilvl w:val="0"/>
          <w:numId w:val="2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helps in noraml meta</w:t>
      </w:r>
      <w:r>
        <w:rPr>
          <w:sz w:val="24"/>
          <w:szCs w:val="24"/>
          <w:lang w:val="en-US"/>
        </w:rPr>
        <w:t xml:space="preserve">bolism </w:t>
      </w:r>
    </w:p>
    <w:p>
      <w:pPr>
        <w:pStyle w:val="style179"/>
        <w:numPr>
          <w:ilvl w:val="0"/>
          <w:numId w:val="0"/>
        </w:numPr>
        <w:ind w:left="1080" w:firstLine="0"/>
        <w:rPr>
          <w:sz w:val="24"/>
          <w:szCs w:val="24"/>
          <w:lang w:val="en-US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3. Autoantigen</w:t>
      </w:r>
      <w:r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>:</w:t>
      </w:r>
    </w:p>
    <w:p>
      <w:pPr>
        <w:pStyle w:val="style179"/>
        <w:numPr>
          <w:ilvl w:val="0"/>
          <w:numId w:val="2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These are </w:t>
      </w:r>
      <w:r>
        <w:rPr>
          <w:sz w:val="24"/>
          <w:szCs w:val="24"/>
          <w:lang w:val="en-US"/>
        </w:rPr>
        <w:t xml:space="preserve">proteins </w:t>
      </w:r>
    </w:p>
    <w:p>
      <w:pPr>
        <w:pStyle w:val="style179"/>
        <w:numPr>
          <w:ilvl w:val="0"/>
          <w:numId w:val="2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Sometimes it maybe </w:t>
      </w:r>
      <w:r>
        <w:rPr>
          <w:sz w:val="24"/>
          <w:szCs w:val="24"/>
          <w:lang w:val="en-US"/>
        </w:rPr>
        <w:t>DNA or RNA.</w:t>
      </w:r>
    </w:p>
    <w:p>
      <w:pPr>
        <w:pStyle w:val="style179"/>
        <w:numPr>
          <w:ilvl w:val="0"/>
          <w:numId w:val="0"/>
        </w:numPr>
        <w:ind w:left="1080" w:firstLine="0"/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Character</w:t>
      </w:r>
      <w:r>
        <w:rPr>
          <w:sz w:val="40"/>
          <w:szCs w:val="40"/>
          <w:lang w:val="en-US"/>
        </w:rPr>
        <w:t>istics of Antigens :</w:t>
      </w:r>
    </w:p>
    <w:p>
      <w:pPr>
        <w:pStyle w:val="style179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makes </w:t>
      </w:r>
      <w:r>
        <w:rPr>
          <w:sz w:val="24"/>
          <w:szCs w:val="24"/>
          <w:lang w:val="en-US"/>
        </w:rPr>
        <w:t xml:space="preserve">strong immune system </w:t>
      </w:r>
    </w:p>
    <w:p>
      <w:pPr>
        <w:pStyle w:val="style179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</w:t>
      </w:r>
      <w:r>
        <w:rPr>
          <w:color w:val="36363d"/>
          <w:sz w:val="24"/>
          <w:szCs w:val="24"/>
          <w:lang w:val="en-US"/>
        </w:rPr>
        <w:t xml:space="preserve"> </w:t>
      </w:r>
      <w:r>
        <w:rPr>
          <w:color w:val="36363d"/>
          <w:sz w:val="24"/>
          <w:szCs w:val="24"/>
          <w:lang w:val="en-US"/>
        </w:rPr>
        <w:t>has the ability to bind antib</w:t>
      </w:r>
      <w:r>
        <w:rPr>
          <w:color w:val="36363d"/>
          <w:sz w:val="24"/>
          <w:szCs w:val="24"/>
          <w:lang w:val="en-US"/>
        </w:rPr>
        <w:t xml:space="preserve">odies </w:t>
      </w:r>
    </w:p>
    <w:p>
      <w:pPr>
        <w:pStyle w:val="style179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has complete</w:t>
      </w:r>
      <w:r>
        <w:rPr>
          <w:sz w:val="24"/>
          <w:szCs w:val="24"/>
          <w:lang w:val="en-US"/>
        </w:rPr>
        <w:t xml:space="preserve"> and </w:t>
      </w:r>
      <w:r>
        <w:rPr>
          <w:sz w:val="24"/>
          <w:szCs w:val="24"/>
          <w:lang w:val="en-US"/>
        </w:rPr>
        <w:t>incomplete antigen</w:t>
      </w:r>
      <w:r>
        <w:rPr>
          <w:sz w:val="24"/>
          <w:szCs w:val="24"/>
          <w:lang w:val="en-US"/>
        </w:rPr>
        <w:t>s</w:t>
      </w:r>
    </w:p>
    <w:p>
      <w:pPr>
        <w:pStyle w:val="style179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Inc</w:t>
      </w:r>
      <w:r>
        <w:rPr>
          <w:sz w:val="24"/>
          <w:szCs w:val="24"/>
          <w:lang w:val="en-US"/>
        </w:rPr>
        <w:t xml:space="preserve">omplete </w:t>
      </w:r>
      <w:r>
        <w:rPr>
          <w:sz w:val="24"/>
          <w:szCs w:val="24"/>
          <w:lang w:val="en-US"/>
        </w:rPr>
        <w:t>Antigen</w:t>
      </w:r>
      <w:r>
        <w:rPr>
          <w:sz w:val="24"/>
          <w:szCs w:val="24"/>
          <w:lang w:val="en-US"/>
        </w:rPr>
        <w:t xml:space="preserve"> known as hapt</w:t>
      </w:r>
      <w:r>
        <w:rPr>
          <w:sz w:val="24"/>
          <w:szCs w:val="24"/>
          <w:lang w:val="en-US"/>
        </w:rPr>
        <w:t>en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Antibodies :</w:t>
      </w:r>
    </w:p>
    <w:p>
      <w:pPr>
        <w:pStyle w:val="style179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Antibodies are formed in serum and tissue fluid </w:t>
      </w:r>
    </w:p>
    <w:p>
      <w:pPr>
        <w:pStyle w:val="style179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is the response to antigen</w:t>
      </w:r>
      <w:r>
        <w:rPr>
          <w:sz w:val="24"/>
          <w:szCs w:val="24"/>
          <w:lang w:val="en-US"/>
        </w:rPr>
        <w:t xml:space="preserve">s </w:t>
      </w:r>
    </w:p>
    <w:p>
      <w:pPr>
        <w:pStyle w:val="style179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They are also known as Immunoglobulin</w:t>
      </w:r>
    </w:p>
    <w:p>
      <w:pPr>
        <w:pStyle w:val="style179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contains 20-25% </w:t>
      </w:r>
      <w:r>
        <w:rPr>
          <w:sz w:val="24"/>
          <w:szCs w:val="24"/>
          <w:lang w:val="en-US"/>
        </w:rPr>
        <w:t xml:space="preserve">serum </w:t>
      </w:r>
      <w:r>
        <w:rPr>
          <w:sz w:val="24"/>
          <w:szCs w:val="24"/>
          <w:lang w:val="en-US"/>
        </w:rPr>
        <w:t>protein</w:t>
      </w:r>
      <w:r>
        <w:rPr>
          <w:sz w:val="24"/>
          <w:szCs w:val="24"/>
          <w:lang w:val="en-US"/>
        </w:rPr>
        <w:t>s.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Question no.</w:t>
      </w:r>
      <w:r>
        <w:rPr>
          <w:sz w:val="40"/>
          <w:szCs w:val="40"/>
          <w:lang w:val="en-US"/>
        </w:rPr>
        <w:t xml:space="preserve">4 (A)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Functions </w:t>
      </w:r>
      <w:r>
        <w:rPr>
          <w:sz w:val="40"/>
          <w:szCs w:val="40"/>
          <w:lang w:val="en-US"/>
        </w:rPr>
        <w:t>Of Antibodies :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function</w:t>
      </w:r>
      <w:r>
        <w:rPr>
          <w:sz w:val="24"/>
          <w:szCs w:val="24"/>
          <w:lang w:val="en-US"/>
        </w:rPr>
        <w:t>s of antibodies are as under :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Antibodies have specific functions with antigen</w:t>
      </w:r>
      <w:r>
        <w:rPr>
          <w:sz w:val="24"/>
          <w:szCs w:val="24"/>
          <w:lang w:val="en-US"/>
        </w:rPr>
        <w:t xml:space="preserve">s 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makes the complement activation</w:t>
      </w:r>
      <w:r>
        <w:rPr>
          <w:sz w:val="24"/>
          <w:szCs w:val="24"/>
          <w:lang w:val="en-US"/>
        </w:rPr>
        <w:t xml:space="preserve">,  which </w:t>
      </w:r>
      <w:r>
        <w:rPr>
          <w:sz w:val="24"/>
          <w:szCs w:val="24"/>
          <w:lang w:val="en-US"/>
        </w:rPr>
        <w:t>destroy the bacterial cells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Antibodies bind with foreign su</w:t>
      </w:r>
      <w:r>
        <w:rPr>
          <w:sz w:val="24"/>
          <w:szCs w:val="24"/>
          <w:lang w:val="en-US"/>
        </w:rPr>
        <w:t xml:space="preserve">bstances like </w:t>
      </w:r>
      <w:r>
        <w:rPr>
          <w:sz w:val="24"/>
          <w:szCs w:val="24"/>
          <w:lang w:val="en-US"/>
        </w:rPr>
        <w:t xml:space="preserve">pathogen and toxin </w:t>
      </w:r>
      <w:r>
        <w:rPr>
          <w:sz w:val="24"/>
          <w:szCs w:val="24"/>
          <w:lang w:val="en-US"/>
        </w:rPr>
        <w:t>et</w:t>
      </w:r>
      <w:r>
        <w:rPr>
          <w:sz w:val="24"/>
          <w:szCs w:val="24"/>
          <w:lang w:val="en-US"/>
        </w:rPr>
        <w:t xml:space="preserve">c. 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</w:t>
      </w:r>
      <w:r>
        <w:rPr>
          <w:color w:val="36363d"/>
          <w:sz w:val="24"/>
          <w:szCs w:val="24"/>
          <w:lang w:val="en-US"/>
        </w:rPr>
        <w:t xml:space="preserve"> </w:t>
      </w:r>
      <w:r>
        <w:rPr>
          <w:color w:val="36363d"/>
          <w:sz w:val="24"/>
          <w:szCs w:val="24"/>
          <w:lang w:val="en-US"/>
        </w:rPr>
        <w:t>neutralize the inf</w:t>
      </w:r>
      <w:r>
        <w:rPr>
          <w:color w:val="36363d"/>
          <w:sz w:val="24"/>
          <w:szCs w:val="24"/>
          <w:lang w:val="en-US"/>
        </w:rPr>
        <w:t>ective</w:t>
      </w:r>
      <w:r>
        <w:rPr>
          <w:color w:val="36363d"/>
          <w:sz w:val="24"/>
          <w:szCs w:val="24"/>
          <w:lang w:val="en-US"/>
        </w:rPr>
        <w:t xml:space="preserve">ty 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p</w:t>
      </w:r>
      <w:r>
        <w:rPr>
          <w:sz w:val="24"/>
          <w:szCs w:val="24"/>
          <w:lang w:val="en-US"/>
        </w:rPr>
        <w:t xml:space="preserve">rotects us from fungal infections 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 xml:space="preserve">protects us from bacterial infections 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>protacting a</w:t>
      </w:r>
      <w:r>
        <w:rPr>
          <w:sz w:val="24"/>
          <w:szCs w:val="24"/>
          <w:lang w:val="en-US"/>
        </w:rPr>
        <w:t xml:space="preserve">gainst the </w:t>
      </w:r>
      <w:r>
        <w:rPr>
          <w:sz w:val="24"/>
          <w:szCs w:val="24"/>
          <w:lang w:val="en-US"/>
        </w:rPr>
        <w:t>cancer cells.</w:t>
      </w:r>
    </w:p>
    <w:p>
      <w:pPr>
        <w:pStyle w:val="style179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is response to antigens </w:t>
      </w:r>
    </w:p>
    <w:p>
      <w:pPr>
        <w:pStyle w:val="style0"/>
        <w:numPr>
          <w:ilvl w:val="0"/>
          <w:numId w:val="0"/>
        </w:numPr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Question no</w:t>
      </w:r>
      <w:r>
        <w:rPr>
          <w:sz w:val="40"/>
          <w:szCs w:val="40"/>
          <w:lang w:val="en-US"/>
        </w:rPr>
        <w:t>.</w:t>
      </w:r>
      <w:r>
        <w:rPr>
          <w:sz w:val="40"/>
          <w:szCs w:val="40"/>
          <w:lang w:val="en-US"/>
        </w:rPr>
        <w:t>4 (B</w:t>
      </w:r>
      <w:r>
        <w:rPr>
          <w:sz w:val="40"/>
          <w:szCs w:val="40"/>
          <w:lang w:val="en-US"/>
        </w:rPr>
        <w:t xml:space="preserve">)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Di</w:t>
      </w:r>
      <w:r>
        <w:rPr>
          <w:sz w:val="40"/>
          <w:szCs w:val="40"/>
          <w:lang w:val="en-US"/>
        </w:rPr>
        <w:t>ff</w:t>
      </w:r>
      <w:r>
        <w:rPr>
          <w:sz w:val="40"/>
          <w:szCs w:val="40"/>
          <w:lang w:val="en-US"/>
        </w:rPr>
        <w:t>erence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Be</w:t>
      </w:r>
      <w:r>
        <w:rPr>
          <w:sz w:val="40"/>
          <w:szCs w:val="40"/>
          <w:lang w:val="en-US"/>
        </w:rPr>
        <w:t>tween Primary &amp;</w:t>
      </w: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Secondary</w:t>
      </w:r>
      <w:r>
        <w:rPr>
          <w:sz w:val="40"/>
          <w:szCs w:val="40"/>
          <w:lang w:val="en-US"/>
        </w:rPr>
        <w:t xml:space="preserve"> Response To Antigens </w:t>
      </w:r>
      <w:r>
        <w:rPr>
          <w:sz w:val="40"/>
          <w:szCs w:val="40"/>
          <w:lang w:val="en-US"/>
        </w:rPr>
        <w:t>:</w:t>
      </w:r>
    </w:p>
    <w:p>
      <w:pPr>
        <w:pStyle w:val="style179"/>
        <w:numPr>
          <w:ilvl w:val="0"/>
          <w:numId w:val="29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Pr</w:t>
      </w:r>
      <w:r>
        <w:rPr>
          <w:sz w:val="40"/>
          <w:szCs w:val="40"/>
          <w:lang w:val="en-US"/>
        </w:rPr>
        <w:t>imary Immune Response :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Primary immune response to any immune system ti the production of antibodies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This ocuur in the </w:t>
      </w:r>
      <w:r>
        <w:rPr>
          <w:sz w:val="24"/>
          <w:szCs w:val="24"/>
          <w:lang w:val="en-US"/>
        </w:rPr>
        <w:t xml:space="preserve">primary contact of antigen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Responding cells native B cells and T cells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</w:t>
      </w:r>
      <w:r>
        <w:rPr>
          <w:sz w:val="24"/>
          <w:szCs w:val="24"/>
          <w:lang w:val="en-US"/>
        </w:rPr>
        <w:t xml:space="preserve">g phase is long </w:t>
      </w:r>
      <w:r>
        <w:rPr>
          <w:sz w:val="24"/>
          <w:szCs w:val="24"/>
          <w:lang w:val="en-US"/>
        </w:rPr>
        <w:t>{4-7 days}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takes more time for the establishment of imm</w:t>
      </w:r>
      <w:r>
        <w:rPr>
          <w:sz w:val="24"/>
          <w:szCs w:val="24"/>
          <w:lang w:val="en-US"/>
        </w:rPr>
        <w:t xml:space="preserve">une response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Large </w:t>
      </w:r>
      <w:r>
        <w:rPr>
          <w:sz w:val="24"/>
          <w:szCs w:val="24"/>
          <w:lang w:val="en-US"/>
        </w:rPr>
        <w:t>amount of lgM and small amount</w:t>
      </w:r>
      <w:r>
        <w:rPr>
          <w:sz w:val="24"/>
          <w:szCs w:val="24"/>
          <w:lang w:val="en-US"/>
        </w:rPr>
        <w:t xml:space="preserve"> of lgG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Only few </w:t>
      </w:r>
      <w:r>
        <w:rPr>
          <w:sz w:val="24"/>
          <w:szCs w:val="24"/>
          <w:lang w:val="en-US"/>
        </w:rPr>
        <w:t>antib</w:t>
      </w:r>
      <w:r>
        <w:rPr>
          <w:sz w:val="24"/>
          <w:szCs w:val="24"/>
          <w:lang w:val="en-US"/>
        </w:rPr>
        <w:t xml:space="preserve">odies are formed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appears in </w:t>
      </w:r>
      <w:r>
        <w:rPr>
          <w:sz w:val="24"/>
          <w:szCs w:val="24"/>
          <w:lang w:val="en-US"/>
        </w:rPr>
        <w:t xml:space="preserve">spleen </w:t>
      </w:r>
      <w:r>
        <w:rPr>
          <w:sz w:val="24"/>
          <w:szCs w:val="24"/>
          <w:lang w:val="en-US"/>
        </w:rPr>
        <w:t>and lym</w:t>
      </w:r>
      <w:r>
        <w:rPr>
          <w:sz w:val="24"/>
          <w:szCs w:val="24"/>
          <w:lang w:val="en-US"/>
        </w:rPr>
        <w:t xml:space="preserve">ph nodes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Affinity </w:t>
      </w:r>
      <w:r>
        <w:rPr>
          <w:sz w:val="24"/>
          <w:szCs w:val="24"/>
          <w:lang w:val="en-US"/>
        </w:rPr>
        <w:t xml:space="preserve">of </w:t>
      </w:r>
      <w:r>
        <w:rPr>
          <w:sz w:val="24"/>
          <w:szCs w:val="24"/>
          <w:lang w:val="en-US"/>
        </w:rPr>
        <w:t xml:space="preserve">antibodies </w:t>
      </w:r>
      <w:r>
        <w:rPr>
          <w:sz w:val="24"/>
          <w:szCs w:val="24"/>
          <w:lang w:val="en-US"/>
        </w:rPr>
        <w:t xml:space="preserve">is lower </w:t>
      </w:r>
    </w:p>
    <w:p>
      <w:pPr>
        <w:pStyle w:val="style179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</w:t>
      </w:r>
      <w:r>
        <w:rPr>
          <w:sz w:val="24"/>
          <w:szCs w:val="24"/>
          <w:lang w:val="en-US"/>
        </w:rPr>
        <w:t>t</w:t>
      </w:r>
      <w:r>
        <w:rPr>
          <w:sz w:val="24"/>
          <w:szCs w:val="24"/>
          <w:lang w:val="en-US"/>
        </w:rPr>
        <w:t>ibodies level decline rapidly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</w:p>
    <w:p>
      <w:pPr>
        <w:pStyle w:val="style179"/>
        <w:numPr>
          <w:ilvl w:val="0"/>
          <w:numId w:val="3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</w:t>
      </w:r>
      <w:r>
        <w:rPr>
          <w:sz w:val="40"/>
          <w:szCs w:val="40"/>
          <w:lang w:val="en-US"/>
        </w:rPr>
        <w:t>econd</w:t>
      </w:r>
      <w:r>
        <w:rPr>
          <w:sz w:val="40"/>
          <w:szCs w:val="40"/>
          <w:lang w:val="en-US"/>
        </w:rPr>
        <w:t xml:space="preserve">ary </w:t>
      </w:r>
      <w:r>
        <w:rPr>
          <w:sz w:val="40"/>
          <w:szCs w:val="40"/>
          <w:lang w:val="en-US"/>
        </w:rPr>
        <w:t>Immune Response :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occurs in </w:t>
      </w:r>
      <w:r>
        <w:rPr>
          <w:sz w:val="24"/>
          <w:szCs w:val="24"/>
          <w:lang w:val="en-US"/>
        </w:rPr>
        <w:t xml:space="preserve">response to subsequent </w:t>
      </w:r>
      <w:r>
        <w:rPr>
          <w:sz w:val="24"/>
          <w:szCs w:val="24"/>
          <w:lang w:val="en-US"/>
        </w:rPr>
        <w:t xml:space="preserve">exposure to antigen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Occur in response to second and subsequent antigen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Responding memory B cells to </w:t>
      </w:r>
      <w:r>
        <w:rPr>
          <w:sz w:val="24"/>
          <w:szCs w:val="24"/>
          <w:lang w:val="en-US"/>
        </w:rPr>
        <w:t xml:space="preserve">Antigens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</w:t>
      </w:r>
      <w:r>
        <w:rPr>
          <w:sz w:val="24"/>
          <w:szCs w:val="24"/>
          <w:lang w:val="en-US"/>
        </w:rPr>
        <w:t xml:space="preserve">ag </w:t>
      </w:r>
      <w:r>
        <w:rPr>
          <w:sz w:val="24"/>
          <w:szCs w:val="24"/>
          <w:lang w:val="en-US"/>
        </w:rPr>
        <w:t xml:space="preserve">phase </w:t>
      </w:r>
      <w:r>
        <w:rPr>
          <w:sz w:val="24"/>
          <w:szCs w:val="24"/>
          <w:lang w:val="en-US"/>
        </w:rPr>
        <w:t>is shor ( 1-4</w:t>
      </w:r>
      <w:r>
        <w:rPr>
          <w:sz w:val="24"/>
          <w:szCs w:val="24"/>
          <w:lang w:val="en-US"/>
        </w:rPr>
        <w:t xml:space="preserve"> days )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</w:t>
      </w:r>
      <w:r>
        <w:rPr>
          <w:sz w:val="24"/>
          <w:szCs w:val="24"/>
          <w:lang w:val="en-US"/>
        </w:rPr>
        <w:t>ake short t</w:t>
      </w:r>
      <w:r>
        <w:rPr>
          <w:sz w:val="24"/>
          <w:szCs w:val="24"/>
          <w:lang w:val="en-US"/>
        </w:rPr>
        <w:t>ime f</w:t>
      </w:r>
      <w:r>
        <w:rPr>
          <w:sz w:val="24"/>
          <w:szCs w:val="24"/>
          <w:lang w:val="en-US"/>
        </w:rPr>
        <w:t xml:space="preserve">or </w:t>
      </w:r>
      <w:r>
        <w:rPr>
          <w:sz w:val="24"/>
          <w:szCs w:val="24"/>
          <w:lang w:val="en-US"/>
        </w:rPr>
        <w:t>establishment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Large amount of lg</w:t>
      </w:r>
      <w:r>
        <w:rPr>
          <w:sz w:val="24"/>
          <w:szCs w:val="24"/>
          <w:lang w:val="en-US"/>
        </w:rPr>
        <w:t xml:space="preserve">G and </w:t>
      </w:r>
      <w:r>
        <w:rPr>
          <w:sz w:val="24"/>
          <w:szCs w:val="24"/>
          <w:lang w:val="en-US"/>
        </w:rPr>
        <w:t xml:space="preserve">small </w:t>
      </w:r>
      <w:r>
        <w:rPr>
          <w:sz w:val="24"/>
          <w:szCs w:val="24"/>
          <w:lang w:val="en-US"/>
        </w:rPr>
        <w:t>am</w:t>
      </w:r>
      <w:r>
        <w:rPr>
          <w:sz w:val="24"/>
          <w:szCs w:val="24"/>
          <w:lang w:val="en-US"/>
        </w:rPr>
        <w:t>ount of lg</w:t>
      </w:r>
      <w:r>
        <w:rPr>
          <w:sz w:val="24"/>
          <w:szCs w:val="24"/>
          <w:lang w:val="en-US"/>
        </w:rPr>
        <w:t>M pr</w:t>
      </w:r>
      <w:r>
        <w:rPr>
          <w:sz w:val="24"/>
          <w:szCs w:val="24"/>
          <w:lang w:val="en-US"/>
        </w:rPr>
        <w:t xml:space="preserve">oduce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100 to 1000 time antib</w:t>
      </w:r>
      <w:r>
        <w:rPr>
          <w:sz w:val="24"/>
          <w:szCs w:val="24"/>
          <w:lang w:val="en-US"/>
        </w:rPr>
        <w:t xml:space="preserve">odies are processed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Appear in bone marrow</w:t>
      </w:r>
      <w:r>
        <w:rPr>
          <w:sz w:val="24"/>
          <w:szCs w:val="24"/>
          <w:lang w:val="en-US"/>
        </w:rPr>
        <w:t>,  spleen and then lym</w:t>
      </w:r>
      <w:r>
        <w:rPr>
          <w:sz w:val="24"/>
          <w:szCs w:val="24"/>
          <w:lang w:val="en-US"/>
        </w:rPr>
        <w:t xml:space="preserve">ph nodes </w:t>
      </w:r>
    </w:p>
    <w:p>
      <w:pPr>
        <w:pStyle w:val="style179"/>
        <w:numPr>
          <w:ilvl w:val="0"/>
          <w:numId w:val="28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Anti</w:t>
      </w:r>
      <w:r>
        <w:rPr>
          <w:sz w:val="24"/>
          <w:szCs w:val="24"/>
          <w:lang w:val="en-US"/>
        </w:rPr>
        <w:t>bodies remain high for long period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Question no.</w:t>
      </w:r>
      <w:r>
        <w:rPr>
          <w:sz w:val="40"/>
          <w:szCs w:val="40"/>
          <w:lang w:val="en-US"/>
        </w:rPr>
        <w:t>5(A)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Di</w:t>
      </w:r>
      <w:r>
        <w:rPr>
          <w:sz w:val="40"/>
          <w:szCs w:val="40"/>
          <w:lang w:val="en-US"/>
        </w:rPr>
        <w:t>fferences between cell mediate</w:t>
      </w:r>
      <w:r>
        <w:rPr>
          <w:sz w:val="40"/>
          <w:szCs w:val="40"/>
          <w:lang w:val="en-US"/>
        </w:rPr>
        <w:t xml:space="preserve">d and </w:t>
      </w:r>
      <w:r>
        <w:rPr>
          <w:sz w:val="40"/>
          <w:szCs w:val="40"/>
          <w:lang w:val="en-US"/>
        </w:rPr>
        <w:t>anti</w:t>
      </w:r>
      <w:r>
        <w:rPr>
          <w:sz w:val="40"/>
          <w:szCs w:val="40"/>
          <w:lang w:val="en-US"/>
        </w:rPr>
        <w:t>body mediated immunity :</w:t>
      </w:r>
    </w:p>
    <w:p>
      <w:pPr>
        <w:pStyle w:val="style179"/>
        <w:numPr>
          <w:ilvl w:val="0"/>
          <w:numId w:val="31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Cell mediated immunity :</w:t>
      </w:r>
    </w:p>
    <w:p>
      <w:pPr>
        <w:pStyle w:val="style179"/>
        <w:numPr>
          <w:ilvl w:val="0"/>
          <w:numId w:val="34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is</w:t>
      </w:r>
      <w:r>
        <w:rPr>
          <w:sz w:val="24"/>
          <w:szCs w:val="24"/>
          <w:lang w:val="en-US"/>
        </w:rPr>
        <w:t xml:space="preserve"> second li</w:t>
      </w:r>
      <w:r>
        <w:rPr>
          <w:sz w:val="24"/>
          <w:szCs w:val="24"/>
          <w:lang w:val="en-US"/>
        </w:rPr>
        <w:t xml:space="preserve">ne of defense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 cell mediated immunity refers to the component of adaptive immun</w:t>
      </w:r>
      <w:r>
        <w:rPr>
          <w:sz w:val="24"/>
          <w:szCs w:val="24"/>
          <w:lang w:val="en-US"/>
        </w:rPr>
        <w:t>ity</w:t>
      </w:r>
      <w:r>
        <w:rPr>
          <w:sz w:val="24"/>
          <w:szCs w:val="24"/>
          <w:lang w:val="en-US"/>
        </w:rPr>
        <w:t>,  which maintains by an</w:t>
      </w:r>
      <w:r>
        <w:rPr>
          <w:sz w:val="24"/>
          <w:szCs w:val="24"/>
          <w:lang w:val="en-US"/>
        </w:rPr>
        <w:t>tigen specific T cells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Mediated by T cells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mediated by T cells natural killer </w:t>
      </w:r>
      <w:r>
        <w:rPr>
          <w:sz w:val="24"/>
          <w:szCs w:val="24"/>
          <w:lang w:val="en-US"/>
        </w:rPr>
        <w:t>cells, and mac</w:t>
      </w:r>
      <w:r>
        <w:rPr>
          <w:sz w:val="24"/>
          <w:szCs w:val="24"/>
          <w:lang w:val="en-US"/>
        </w:rPr>
        <w:t xml:space="preserve">rophages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Involve TCR receptors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CD</w:t>
      </w:r>
      <w:r>
        <w:rPr>
          <w:sz w:val="24"/>
          <w:szCs w:val="24"/>
          <w:lang w:val="en-US"/>
        </w:rPr>
        <w:t>2, CD</w:t>
      </w:r>
      <w:r>
        <w:rPr>
          <w:sz w:val="24"/>
          <w:szCs w:val="24"/>
          <w:lang w:val="en-US"/>
        </w:rPr>
        <w:t>3 , CD4 , CD8 , CD28 and intergins are the accesso</w:t>
      </w:r>
      <w:r>
        <w:rPr>
          <w:sz w:val="24"/>
          <w:szCs w:val="24"/>
          <w:lang w:val="en-US"/>
        </w:rPr>
        <w:t xml:space="preserve">ry </w:t>
      </w:r>
      <w:r>
        <w:rPr>
          <w:sz w:val="24"/>
          <w:szCs w:val="24"/>
          <w:lang w:val="en-US"/>
        </w:rPr>
        <w:t>re</w:t>
      </w:r>
      <w:r>
        <w:rPr>
          <w:sz w:val="24"/>
          <w:szCs w:val="24"/>
          <w:lang w:val="en-US"/>
        </w:rPr>
        <w:t xml:space="preserve">ceptors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Antigens is processed by MHC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 cells secrete</w:t>
      </w:r>
      <w:r>
        <w:rPr>
          <w:sz w:val="24"/>
          <w:szCs w:val="24"/>
          <w:lang w:val="en-US"/>
        </w:rPr>
        <w:t xml:space="preserve">d cytokines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Act</w:t>
      </w:r>
      <w:r>
        <w:rPr>
          <w:sz w:val="24"/>
          <w:szCs w:val="24"/>
          <w:lang w:val="en-US"/>
        </w:rPr>
        <w:t xml:space="preserve">s </w:t>
      </w:r>
      <w:r>
        <w:rPr>
          <w:sz w:val="24"/>
          <w:szCs w:val="24"/>
          <w:lang w:val="en-US"/>
        </w:rPr>
        <w:t xml:space="preserve">tumer cells </w:t>
      </w:r>
      <w:r>
        <w:rPr>
          <w:sz w:val="24"/>
          <w:szCs w:val="24"/>
          <w:lang w:val="en-US"/>
        </w:rPr>
        <w:t xml:space="preserve">and </w:t>
      </w:r>
      <w:r>
        <w:rPr>
          <w:sz w:val="24"/>
          <w:szCs w:val="24"/>
          <w:lang w:val="en-US"/>
        </w:rPr>
        <w:t xml:space="preserve">transplant </w:t>
      </w:r>
    </w:p>
    <w:p>
      <w:pPr>
        <w:pStyle w:val="style179"/>
        <w:numPr>
          <w:ilvl w:val="0"/>
          <w:numId w:val="3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A delyad </w:t>
      </w:r>
      <w:r>
        <w:rPr>
          <w:sz w:val="24"/>
          <w:szCs w:val="24"/>
          <w:lang w:val="en-US"/>
        </w:rPr>
        <w:t>Type</w:t>
      </w:r>
      <w:r>
        <w:rPr>
          <w:sz w:val="24"/>
          <w:szCs w:val="24"/>
          <w:lang w:val="en-US"/>
        </w:rPr>
        <w:t xml:space="preserve"> hy</w:t>
      </w:r>
      <w:r>
        <w:rPr>
          <w:sz w:val="24"/>
          <w:szCs w:val="24"/>
          <w:lang w:val="en-US"/>
        </w:rPr>
        <w:t xml:space="preserve">persensitivity </w:t>
      </w:r>
    </w:p>
    <w:p>
      <w:pPr>
        <w:pStyle w:val="style0"/>
        <w:numPr>
          <w:ilvl w:val="0"/>
          <w:numId w:val="0"/>
        </w:numPr>
        <w:rPr>
          <w:sz w:val="40"/>
          <w:szCs w:val="40"/>
          <w:lang w:val="en-US"/>
        </w:rPr>
      </w:pPr>
    </w:p>
    <w:p>
      <w:pPr>
        <w:pStyle w:val="style179"/>
        <w:numPr>
          <w:ilvl w:val="0"/>
          <w:numId w:val="35"/>
        </w:num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 </w:t>
      </w:r>
      <w:r>
        <w:rPr>
          <w:sz w:val="40"/>
          <w:szCs w:val="40"/>
          <w:lang w:val="en-US"/>
        </w:rPr>
        <w:t>Anti</w:t>
      </w:r>
      <w:r>
        <w:rPr>
          <w:sz w:val="40"/>
          <w:szCs w:val="40"/>
          <w:lang w:val="en-US"/>
        </w:rPr>
        <w:t>B</w:t>
      </w:r>
      <w:r>
        <w:rPr>
          <w:sz w:val="40"/>
          <w:szCs w:val="40"/>
          <w:lang w:val="en-US"/>
        </w:rPr>
        <w:t xml:space="preserve">ody </w:t>
      </w:r>
      <w:r>
        <w:rPr>
          <w:sz w:val="40"/>
          <w:szCs w:val="40"/>
          <w:lang w:val="en-US"/>
        </w:rPr>
        <w:t>Mediate</w:t>
      </w:r>
      <w:r>
        <w:rPr>
          <w:sz w:val="40"/>
          <w:szCs w:val="40"/>
          <w:lang w:val="en-US"/>
        </w:rPr>
        <w:t>d Immunity :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It is also called hum</w:t>
      </w:r>
      <w:r>
        <w:rPr>
          <w:sz w:val="24"/>
          <w:szCs w:val="24"/>
          <w:lang w:val="en-US"/>
        </w:rPr>
        <w:t>o</w:t>
      </w:r>
      <w:r>
        <w:rPr>
          <w:sz w:val="24"/>
          <w:szCs w:val="24"/>
          <w:lang w:val="en-US"/>
        </w:rPr>
        <w:t>ral</w:t>
      </w:r>
      <w:r>
        <w:rPr>
          <w:sz w:val="24"/>
          <w:szCs w:val="24"/>
          <w:lang w:val="en-US"/>
        </w:rPr>
        <w:t xml:space="preserve"> immunity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It </w:t>
      </w:r>
      <w:r>
        <w:rPr>
          <w:sz w:val="24"/>
          <w:szCs w:val="24"/>
          <w:lang w:val="en-US"/>
        </w:rPr>
        <w:t xml:space="preserve">refer B cells </w:t>
      </w:r>
      <w:r>
        <w:rPr>
          <w:sz w:val="24"/>
          <w:szCs w:val="24"/>
          <w:lang w:val="en-US"/>
        </w:rPr>
        <w:t>secret</w:t>
      </w:r>
      <w:r>
        <w:rPr>
          <w:sz w:val="24"/>
          <w:szCs w:val="24"/>
          <w:lang w:val="en-US"/>
        </w:rPr>
        <w:t>e antibodies which circulates in the body as sol</w:t>
      </w:r>
      <w:r>
        <w:rPr>
          <w:sz w:val="24"/>
          <w:szCs w:val="24"/>
          <w:lang w:val="en-US"/>
        </w:rPr>
        <w:t>u</w:t>
      </w:r>
      <w:r>
        <w:rPr>
          <w:sz w:val="24"/>
          <w:szCs w:val="24"/>
          <w:lang w:val="en-US"/>
        </w:rPr>
        <w:t xml:space="preserve">ble protein </w:t>
      </w:r>
      <w:r>
        <w:rPr>
          <w:sz w:val="24"/>
          <w:szCs w:val="24"/>
          <w:lang w:val="en-US"/>
        </w:rPr>
        <w:t>.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Mediated by B cells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Mediated by T cells </w:t>
      </w:r>
      <w:r>
        <w:rPr>
          <w:sz w:val="24"/>
          <w:szCs w:val="24"/>
          <w:lang w:val="en-US"/>
        </w:rPr>
        <w:t>, B cells and mac</w:t>
      </w:r>
      <w:r>
        <w:rPr>
          <w:sz w:val="24"/>
          <w:szCs w:val="24"/>
          <w:lang w:val="en-US"/>
        </w:rPr>
        <w:t xml:space="preserve">rophages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Involve</w:t>
      </w:r>
      <w:r>
        <w:rPr>
          <w:sz w:val="24"/>
          <w:szCs w:val="24"/>
          <w:lang w:val="en-US"/>
        </w:rPr>
        <w:t xml:space="preserve">s BCR receptors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lg</w:t>
      </w:r>
      <w:r>
        <w:rPr>
          <w:sz w:val="24"/>
          <w:szCs w:val="24"/>
          <w:lang w:val="en-US"/>
        </w:rPr>
        <w:t xml:space="preserve"> alpha</w:t>
      </w:r>
      <w:r>
        <w:rPr>
          <w:sz w:val="24"/>
          <w:szCs w:val="24"/>
          <w:lang w:val="en-US"/>
        </w:rPr>
        <w:t xml:space="preserve">,  </w:t>
      </w:r>
      <w:r>
        <w:rPr>
          <w:sz w:val="24"/>
          <w:szCs w:val="24"/>
          <w:lang w:val="en-US"/>
        </w:rPr>
        <w:t xml:space="preserve">lg </w:t>
      </w:r>
      <w:r>
        <w:rPr>
          <w:sz w:val="24"/>
          <w:szCs w:val="24"/>
          <w:lang w:val="en-US"/>
        </w:rPr>
        <w:t>beta</w:t>
      </w:r>
      <w:r>
        <w:rPr>
          <w:sz w:val="24"/>
          <w:szCs w:val="24"/>
          <w:lang w:val="en-US"/>
        </w:rPr>
        <w:t>,  CD46, CD21 and FC are acce</w:t>
      </w:r>
      <w:r>
        <w:rPr>
          <w:sz w:val="24"/>
          <w:szCs w:val="24"/>
          <w:lang w:val="en-US"/>
        </w:rPr>
        <w:t>ssor</w:t>
      </w:r>
      <w:r>
        <w:rPr>
          <w:sz w:val="24"/>
          <w:szCs w:val="24"/>
          <w:lang w:val="en-US"/>
        </w:rPr>
        <w:t xml:space="preserve">y </w:t>
      </w:r>
      <w:r>
        <w:rPr>
          <w:sz w:val="24"/>
          <w:szCs w:val="24"/>
          <w:lang w:val="en-US"/>
        </w:rPr>
        <w:t xml:space="preserve">receptors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Recognize unprocessed antigens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Plasma B cells secrete antibodies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Does not act on tumar cells or transplant </w:t>
      </w:r>
    </w:p>
    <w:p>
      <w:pPr>
        <w:pStyle w:val="style179"/>
        <w:numPr>
          <w:ilvl w:val="0"/>
          <w:numId w:val="3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Rapid </w:t>
      </w:r>
      <w:r>
        <w:rPr>
          <w:sz w:val="24"/>
          <w:szCs w:val="24"/>
          <w:lang w:val="en-US"/>
        </w:rPr>
        <w:t>process</w:t>
      </w:r>
      <w:r>
        <w:rPr>
          <w:sz w:val="24"/>
          <w:szCs w:val="24"/>
          <w:lang w:val="en-US"/>
        </w:rPr>
        <w:t xml:space="preserve">.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</w:t>
      </w:r>
    </w:p>
    <w:p>
      <w:pPr>
        <w:pStyle w:val="style179"/>
        <w:numPr>
          <w:ilvl w:val="0"/>
          <w:numId w:val="0"/>
        </w:numPr>
        <w:ind w:left="720" w:firstLine="0"/>
        <w:rPr>
          <w:sz w:val="24"/>
          <w:szCs w:val="24"/>
        </w:rPr>
      </w:pPr>
    </w:p>
    <w:p>
      <w:pPr>
        <w:pStyle w:val="style0"/>
        <w:numPr>
          <w:ilvl w:val="0"/>
          <w:numId w:val="0"/>
        </w:numPr>
        <w:rPr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24"/>
          <w:szCs w:val="24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40"/>
          <w:szCs w:val="40"/>
        </w:rPr>
      </w:pPr>
    </w:p>
    <w:p>
      <w:pPr>
        <w:pStyle w:val="style179"/>
        <w:numPr>
          <w:ilvl w:val="0"/>
          <w:numId w:val="0"/>
        </w:numPr>
        <w:ind w:left="720" w:firstLine="0"/>
        <w:rPr>
          <w:rFonts w:ascii="Times New Roman" w:cs="Times New Roman" w:hAnsi="Times New Roman"/>
          <w:sz w:val="28"/>
          <w:szCs w:val="28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00005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  <w:font w:name="新細明體">
    <w:altName w:val="Times New Roman"/>
    <w:panose1 w:val="02020603050000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8A3EE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0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0000015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00000000"/>
    <w:lvl w:ilvl="0" w:tplc="02030001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000001D"/>
    <w:multiLevelType w:val="hybridMultilevel"/>
    <w:tmpl w:val="00000000"/>
    <w:lvl w:ilvl="0" w:tplc="02030001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00000000"/>
    <w:lvl w:ilvl="0" w:tplc="02030001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0000020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00000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00000000"/>
    <w:lvl w:ilvl="0" w:tplc="02030001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GB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1444</Words>
  <Pages>1</Pages>
  <Characters>7592</Characters>
  <Application>WPS Office</Application>
  <DocSecurity>0</DocSecurity>
  <Paragraphs>270</Paragraphs>
  <ScaleCrop>false</ScaleCrop>
  <LinksUpToDate>false</LinksUpToDate>
  <CharactersWithSpaces>9080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2020-06-25T10:09:59Z</dcterms:created>
  <dc:creator>shahz_000</dc:creator>
  <lastModifiedBy>SM-C7000</lastModifiedBy>
  <dcterms:modified xsi:type="dcterms:W3CDTF">2020-06-25T10:09:59Z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